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15602407" w:rsidR="00E33533" w:rsidRDefault="00825DDC"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636F0F">
        <w:rPr>
          <w:rFonts w:ascii="Times New Roman" w:hAnsi="Times New Roman" w:cs="Times New Roman"/>
          <w:sz w:val="28"/>
          <w:szCs w:val="28"/>
        </w:rPr>
        <w:t>29</w:t>
      </w:r>
      <w:r>
        <w:rPr>
          <w:rFonts w:ascii="Times New Roman" w:hAnsi="Times New Roman" w:cs="Times New Roman"/>
          <w:sz w:val="28"/>
          <w:szCs w:val="28"/>
        </w:rPr>
        <w:t>.</w:t>
      </w:r>
      <w:r w:rsidR="00A85109">
        <w:rPr>
          <w:rFonts w:ascii="Times New Roman" w:hAnsi="Times New Roman" w:cs="Times New Roman"/>
          <w:sz w:val="28"/>
          <w:szCs w:val="28"/>
        </w:rPr>
        <w:t>0</w:t>
      </w:r>
      <w:r w:rsidR="00636F0F">
        <w:rPr>
          <w:rFonts w:ascii="Times New Roman" w:hAnsi="Times New Roman" w:cs="Times New Roman"/>
          <w:sz w:val="28"/>
          <w:szCs w:val="28"/>
        </w:rPr>
        <w:t>1</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636F0F">
        <w:rPr>
          <w:rFonts w:ascii="Times New Roman" w:hAnsi="Times New Roman" w:cs="Times New Roman"/>
          <w:sz w:val="28"/>
          <w:szCs w:val="28"/>
        </w:rPr>
        <w:t>6</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636F0F">
        <w:rPr>
          <w:rFonts w:ascii="Times New Roman" w:hAnsi="Times New Roman" w:cs="Times New Roman"/>
          <w:sz w:val="28"/>
          <w:szCs w:val="28"/>
        </w:rPr>
        <w:t>5</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w:t>
      </w:r>
      <w:bookmarkStart w:id="0" w:name="_Hlk195176209"/>
      <w:r w:rsidR="00597932">
        <w:rPr>
          <w:rFonts w:ascii="Times New Roman" w:hAnsi="Times New Roman" w:cs="Times New Roman"/>
          <w:sz w:val="24"/>
          <w:szCs w:val="24"/>
        </w:rPr>
        <w:t>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bookmarkEnd w:id="0"/>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1D5ED566"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1" w:name="sub_1"/>
      <w:r>
        <w:rPr>
          <w:rFonts w:ascii="Times New Roman" w:hAnsi="Times New Roman" w:cs="Times New Roman"/>
        </w:rPr>
        <w:t>Провести открытый конкурс по отбору   управляющей организации для управления</w:t>
      </w:r>
    </w:p>
    <w:p w14:paraId="339EBFFC" w14:textId="5A2D6A6B" w:rsidR="005D64AD" w:rsidRDefault="00597932"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многоквартирным</w:t>
      </w:r>
      <w:r w:rsidR="00EC0DD3">
        <w:rPr>
          <w:rFonts w:ascii="Times New Roman" w:hAnsi="Times New Roman" w:cs="Times New Roman"/>
        </w:rPr>
        <w:t xml:space="preserve"> домом</w:t>
      </w:r>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пос.П</w:t>
      </w:r>
      <w:r w:rsidR="00EC0DD3">
        <w:rPr>
          <w:rFonts w:ascii="Times New Roman" w:hAnsi="Times New Roman" w:cs="Times New Roman"/>
        </w:rPr>
        <w:t>рим</w:t>
      </w:r>
      <w:r w:rsidR="00883FBB">
        <w:rPr>
          <w:rFonts w:ascii="Times New Roman" w:hAnsi="Times New Roman" w:cs="Times New Roman"/>
        </w:rPr>
        <w:t>орский, ул. Советская</w:t>
      </w:r>
      <w:r w:rsidR="00EC0DD3">
        <w:rPr>
          <w:rFonts w:ascii="Times New Roman" w:hAnsi="Times New Roman" w:cs="Times New Roman"/>
        </w:rPr>
        <w:t>, дом №</w:t>
      </w:r>
      <w:r w:rsidR="001057B4">
        <w:rPr>
          <w:rFonts w:ascii="Times New Roman" w:hAnsi="Times New Roman" w:cs="Times New Roman"/>
        </w:rPr>
        <w:t xml:space="preserve"> </w:t>
      </w:r>
      <w:r w:rsidR="00883FBB">
        <w:rPr>
          <w:rFonts w:ascii="Times New Roman" w:hAnsi="Times New Roman" w:cs="Times New Roman"/>
        </w:rPr>
        <w:t>4</w:t>
      </w:r>
      <w:r w:rsidR="005D64AD">
        <w:rPr>
          <w:rFonts w:ascii="Times New Roman" w:hAnsi="Times New Roman" w:cs="Times New Roman"/>
        </w:rPr>
        <w:t>.</w:t>
      </w:r>
    </w:p>
    <w:p w14:paraId="6C37E6FC" w14:textId="13E0D1F0"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2" w:name="sub_1011"/>
      <w:bookmarkEnd w:id="1"/>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rPr>
        <w:t xml:space="preserve"> домом</w:t>
      </w:r>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сельское поселение Приморский, пос.Пр</w:t>
      </w:r>
      <w:r w:rsidR="00EC0DD3">
        <w:rPr>
          <w:rFonts w:ascii="Times New Roman" w:hAnsi="Times New Roman" w:cs="Times New Roman"/>
        </w:rPr>
        <w:t xml:space="preserve">иморский, ул. </w:t>
      </w:r>
      <w:r w:rsidR="00883FBB">
        <w:rPr>
          <w:rFonts w:ascii="Times New Roman" w:hAnsi="Times New Roman" w:cs="Times New Roman"/>
        </w:rPr>
        <w:t>Советская</w:t>
      </w:r>
      <w:r w:rsidR="00EC0DD3">
        <w:rPr>
          <w:rFonts w:ascii="Times New Roman" w:hAnsi="Times New Roman" w:cs="Times New Roman"/>
        </w:rPr>
        <w:t>, дом №</w:t>
      </w:r>
      <w:r w:rsidR="00883FBB">
        <w:rPr>
          <w:rFonts w:ascii="Times New Roman" w:hAnsi="Times New Roman" w:cs="Times New Roman"/>
        </w:rPr>
        <w:t>4</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1B5865D6" w:rsidR="00BD6F87" w:rsidRPr="00507EF5" w:rsidRDefault="0052602A" w:rsidP="00F779C0">
      <w:pPr>
        <w:suppressAutoHyphens/>
        <w:autoSpaceDE w:val="0"/>
        <w:contextualSpacing/>
        <w:jc w:val="both"/>
        <w:rPr>
          <w:rFonts w:ascii="Times New Roman" w:hAnsi="Times New Roman" w:cs="Times New Roman"/>
        </w:rPr>
      </w:pPr>
      <w:bookmarkStart w:id="3" w:name="sub_1012"/>
      <w:bookmarkEnd w:id="2"/>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w:t>
      </w:r>
      <w:r w:rsidR="00EC0DD3">
        <w:rPr>
          <w:rFonts w:ascii="Times New Roman" w:hAnsi="Times New Roman" w:cs="Times New Roman"/>
        </w:rPr>
        <w:t xml:space="preserve"> домом</w:t>
      </w:r>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сельское поселение Приморский, пос.</w:t>
      </w:r>
      <w:r w:rsidR="00EC0DD3">
        <w:rPr>
          <w:rFonts w:ascii="Times New Roman" w:hAnsi="Times New Roman" w:cs="Times New Roman"/>
        </w:rPr>
        <w:t xml:space="preserve">Приморский, л. </w:t>
      </w:r>
      <w:r w:rsidR="00883FBB">
        <w:rPr>
          <w:rFonts w:ascii="Times New Roman" w:hAnsi="Times New Roman" w:cs="Times New Roman"/>
        </w:rPr>
        <w:t>Советская</w:t>
      </w:r>
      <w:r w:rsidR="00EC0DD3">
        <w:rPr>
          <w:rFonts w:ascii="Times New Roman" w:hAnsi="Times New Roman" w:cs="Times New Roman"/>
        </w:rPr>
        <w:t xml:space="preserve">, дом № </w:t>
      </w:r>
      <w:r w:rsidR="00883FBB">
        <w:rPr>
          <w:rFonts w:ascii="Times New Roman" w:hAnsi="Times New Roman" w:cs="Times New Roman"/>
        </w:rPr>
        <w:t>4</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4" w:name="sub_2"/>
      <w:bookmarkEnd w:id="3"/>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4"/>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7E72A3EF" w:rsidR="00E33533" w:rsidRPr="00F1594A" w:rsidRDefault="00636F0F" w:rsidP="00E33533">
      <w:pPr>
        <w:pStyle w:val="a3"/>
        <w:ind w:left="0"/>
        <w:rPr>
          <w:rFonts w:ascii="Times New Roman" w:hAnsi="Times New Roman" w:cs="Times New Roman"/>
        </w:rPr>
      </w:pPr>
      <w:r>
        <w:rPr>
          <w:rFonts w:ascii="Times New Roman" w:hAnsi="Times New Roman" w:cs="Times New Roman"/>
        </w:rPr>
        <w:t>Глава</w:t>
      </w:r>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sidR="0044075F">
        <w:rPr>
          <w:rFonts w:ascii="Times New Roman" w:hAnsi="Times New Roman" w:cs="Times New Roman"/>
        </w:rPr>
        <w:t xml:space="preserve">  </w:t>
      </w:r>
      <w:r w:rsidR="00825DDC">
        <w:rPr>
          <w:rFonts w:ascii="Times New Roman" w:hAnsi="Times New Roman" w:cs="Times New Roman"/>
        </w:rPr>
        <w:t xml:space="preserve">   </w:t>
      </w:r>
      <w:r w:rsidR="0044075F">
        <w:rPr>
          <w:rFonts w:ascii="Times New Roman" w:hAnsi="Times New Roman" w:cs="Times New Roman"/>
        </w:rPr>
        <w:t xml:space="preserve"> </w:t>
      </w:r>
      <w:r>
        <w:rPr>
          <w:rFonts w:ascii="Times New Roman" w:hAnsi="Times New Roman" w:cs="Times New Roman"/>
        </w:rPr>
        <w:t>Е.Н. Лаптев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0DDFAC98"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825DDC">
        <w:rPr>
          <w:rFonts w:ascii="Times New Roman" w:hAnsi="Times New Roman" w:cs="Times New Roman"/>
          <w:b w:val="0"/>
          <w:sz w:val="24"/>
          <w:szCs w:val="24"/>
        </w:rPr>
        <w:t xml:space="preserve">                     от </w:t>
      </w:r>
      <w:r w:rsidR="00636F0F">
        <w:rPr>
          <w:rFonts w:ascii="Times New Roman" w:hAnsi="Times New Roman" w:cs="Times New Roman"/>
          <w:b w:val="0"/>
          <w:sz w:val="24"/>
          <w:szCs w:val="24"/>
        </w:rPr>
        <w:t>29</w:t>
      </w:r>
      <w:r w:rsidR="00825DDC">
        <w:rPr>
          <w:rFonts w:ascii="Times New Roman" w:hAnsi="Times New Roman" w:cs="Times New Roman"/>
          <w:b w:val="0"/>
          <w:sz w:val="24"/>
          <w:szCs w:val="24"/>
        </w:rPr>
        <w:t>.</w:t>
      </w:r>
      <w:r w:rsidR="00A85109">
        <w:rPr>
          <w:rFonts w:ascii="Times New Roman" w:hAnsi="Times New Roman" w:cs="Times New Roman"/>
          <w:b w:val="0"/>
          <w:sz w:val="24"/>
          <w:szCs w:val="24"/>
        </w:rPr>
        <w:t>0</w:t>
      </w:r>
      <w:r w:rsidR="00636F0F">
        <w:rPr>
          <w:rFonts w:ascii="Times New Roman" w:hAnsi="Times New Roman" w:cs="Times New Roman"/>
          <w:b w:val="0"/>
          <w:sz w:val="24"/>
          <w:szCs w:val="24"/>
        </w:rPr>
        <w:t>1</w:t>
      </w:r>
      <w:r w:rsidR="00825DDC">
        <w:rPr>
          <w:rFonts w:ascii="Times New Roman" w:hAnsi="Times New Roman" w:cs="Times New Roman"/>
          <w:b w:val="0"/>
          <w:sz w:val="24"/>
          <w:szCs w:val="24"/>
        </w:rPr>
        <w:t>.202</w:t>
      </w:r>
      <w:r w:rsidR="00636F0F">
        <w:rPr>
          <w:rFonts w:ascii="Times New Roman" w:hAnsi="Times New Roman" w:cs="Times New Roman"/>
          <w:b w:val="0"/>
          <w:sz w:val="24"/>
          <w:szCs w:val="24"/>
        </w:rPr>
        <w:t>6</w:t>
      </w:r>
      <w:r w:rsidR="00825DDC">
        <w:rPr>
          <w:rFonts w:ascii="Times New Roman" w:hAnsi="Times New Roman" w:cs="Times New Roman"/>
          <w:b w:val="0"/>
          <w:sz w:val="24"/>
          <w:szCs w:val="24"/>
        </w:rPr>
        <w:t xml:space="preserve"> № </w:t>
      </w:r>
      <w:r w:rsidR="00636F0F">
        <w:rPr>
          <w:rFonts w:ascii="Times New Roman" w:hAnsi="Times New Roman" w:cs="Times New Roman"/>
          <w:b w:val="0"/>
          <w:sz w:val="24"/>
          <w:szCs w:val="24"/>
        </w:rPr>
        <w:t>5</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0D59AC7" w14:textId="77777777" w:rsidR="00310805" w:rsidRPr="00310805" w:rsidRDefault="00310805" w:rsidP="00310805">
      <w:pPr>
        <w:jc w:val="both"/>
        <w:rPr>
          <w:rFonts w:ascii="Times New Roman" w:hAnsi="Times New Roman" w:cs="Times New Roman"/>
        </w:rPr>
      </w:pPr>
    </w:p>
    <w:p w14:paraId="0D9F87E2" w14:textId="486364AE"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r w:rsidR="00A85109">
        <w:rPr>
          <w:rFonts w:ascii="Times New Roman" w:hAnsi="Times New Roman" w:cs="Times New Roman"/>
          <w:b/>
          <w:kern w:val="2"/>
          <w:lang w:eastAsia="ar-SA"/>
        </w:rPr>
        <w:t>№1</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6CF9440"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883FBB">
        <w:rPr>
          <w:rFonts w:ascii="Times New Roman" w:hAnsi="Times New Roman" w:cs="Times New Roman"/>
          <w:b/>
        </w:rPr>
        <w:t>поселок Приморский, ул. Советская, дом № 4</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Григорян Ани Ониковна</w:t>
      </w:r>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7772F5CE"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w:t>
      </w:r>
      <w:r w:rsidR="00883FBB">
        <w:rPr>
          <w:rFonts w:ascii="Times New Roman" w:hAnsi="Times New Roman" w:cs="Times New Roman"/>
          <w:kern w:val="2"/>
        </w:rPr>
        <w:t>Советская</w:t>
      </w:r>
      <w:r w:rsidR="00EC0DD3">
        <w:rPr>
          <w:rFonts w:ascii="Times New Roman" w:hAnsi="Times New Roman" w:cs="Times New Roman"/>
          <w:kern w:val="2"/>
        </w:rPr>
        <w:t xml:space="preserve">, </w:t>
      </w:r>
      <w:r w:rsidR="00883FBB">
        <w:rPr>
          <w:rFonts w:ascii="Times New Roman" w:hAnsi="Times New Roman" w:cs="Times New Roman"/>
          <w:kern w:val="2"/>
        </w:rPr>
        <w:t>дом №4</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626F851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w:t>
      </w:r>
      <w:r w:rsidR="00636F0F">
        <w:rPr>
          <w:rFonts w:ascii="Times New Roman" w:hAnsi="Times New Roman" w:cs="Times New Roman"/>
          <w:iCs/>
          <w:kern w:val="2"/>
        </w:rPr>
        <w:t xml:space="preserve"> </w:t>
      </w:r>
      <w:r w:rsidR="00497AAF" w:rsidRPr="00701AEB">
        <w:rPr>
          <w:rFonts w:ascii="Times New Roman" w:hAnsi="Times New Roman" w:cs="Times New Roman"/>
          <w:iCs/>
          <w:kern w:val="2"/>
        </w:rPr>
        <w:t>управления</w:t>
      </w:r>
      <w:r w:rsidR="00636F0F">
        <w:rPr>
          <w:rFonts w:ascii="Times New Roman" w:hAnsi="Times New Roman" w:cs="Times New Roman"/>
          <w:iCs/>
          <w:kern w:val="2"/>
        </w:rPr>
        <w:t>,</w:t>
      </w:r>
      <w:r w:rsidR="00497AAF" w:rsidRPr="00701AEB">
        <w:rPr>
          <w:rFonts w:ascii="Times New Roman" w:hAnsi="Times New Roman" w:cs="Times New Roman"/>
          <w:iCs/>
          <w:kern w:val="2"/>
        </w:rPr>
        <w:t xml:space="preserve">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5B1D9231"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sidR="00883FBB">
        <w:rPr>
          <w:rFonts w:ascii="Times New Roman" w:hAnsi="Times New Roman" w:cs="Times New Roman"/>
          <w:kern w:val="2"/>
        </w:rPr>
        <w:t>Советская</w:t>
      </w:r>
      <w:r w:rsidRPr="00F651A7">
        <w:rPr>
          <w:rFonts w:ascii="Times New Roman" w:hAnsi="Times New Roman" w:cs="Times New Roman"/>
          <w:kern w:val="2"/>
        </w:rPr>
        <w:t xml:space="preserve">, </w:t>
      </w:r>
      <w:r w:rsidR="00883FBB">
        <w:rPr>
          <w:rFonts w:ascii="Times New Roman" w:hAnsi="Times New Roman" w:cs="Times New Roman"/>
          <w:kern w:val="2"/>
        </w:rPr>
        <w:t>дом №4</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0DF12511"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Год постройки  1964</w:t>
      </w:r>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5. Количество этажей  2</w:t>
      </w:r>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lastRenderedPageBreak/>
        <w:t xml:space="preserve">6. Наличие подвала  </w:t>
      </w:r>
      <w:r w:rsidRPr="00254FE0">
        <w:rPr>
          <w:rFonts w:ascii="Times New Roman" w:hAnsi="Times New Roman" w:cs="Times New Roman"/>
          <w:color w:val="000000" w:themeColor="text1"/>
          <w:kern w:val="2"/>
          <w:lang w:eastAsia="ar-SA"/>
        </w:rPr>
        <w:tab/>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имеется техподполье</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046D11CA"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квартир  </w:t>
      </w:r>
      <w:r w:rsidR="007E41B9">
        <w:rPr>
          <w:rFonts w:ascii="Times New Roman" w:hAnsi="Times New Roman" w:cs="Times New Roman"/>
          <w:color w:val="000000" w:themeColor="text1"/>
          <w:kern w:val="2"/>
          <w:lang w:eastAsia="ar-SA"/>
        </w:rPr>
        <w:t>14</w:t>
      </w:r>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1C7332A7"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7E41B9">
        <w:rPr>
          <w:rFonts w:ascii="Times New Roman" w:hAnsi="Times New Roman" w:cs="Times New Roman"/>
          <w:color w:val="000000" w:themeColor="text1"/>
          <w:kern w:val="2"/>
        </w:rPr>
        <w:t>686</w:t>
      </w:r>
      <w:r w:rsidR="00254FE0">
        <w:rPr>
          <w:rFonts w:ascii="Times New Roman" w:hAnsi="Times New Roman" w:cs="Times New Roman"/>
          <w:color w:val="000000" w:themeColor="text1"/>
          <w:kern w:val="2"/>
        </w:rPr>
        <w:t>,3</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1A80255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B6350D">
        <w:rPr>
          <w:rFonts w:ascii="Times New Roman" w:hAnsi="Times New Roman" w:cs="Times New Roman"/>
          <w:color w:val="000000" w:themeColor="text1"/>
          <w:kern w:val="2"/>
        </w:rPr>
        <w:t>бщая площадь квартир)     536,2</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0CFC28B7"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w:t>
      </w:r>
      <w:r w:rsidR="00B6350D">
        <w:rPr>
          <w:rFonts w:ascii="Times New Roman" w:hAnsi="Times New Roman" w:cs="Times New Roman"/>
          <w:color w:val="000000" w:themeColor="text1"/>
          <w:kern w:val="2"/>
        </w:rPr>
        <w:t xml:space="preserve">вартирном доме)  </w:t>
      </w:r>
      <w:r w:rsidR="00B6350D">
        <w:rPr>
          <w:rFonts w:ascii="Times New Roman" w:hAnsi="Times New Roman" w:cs="Times New Roman"/>
          <w:color w:val="000000" w:themeColor="text1"/>
          <w:kern w:val="2"/>
        </w:rPr>
        <w:tab/>
        <w:t>102,5</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59D32313"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B6350D">
        <w:rPr>
          <w:rFonts w:ascii="Times New Roman" w:hAnsi="Times New Roman" w:cs="Times New Roman"/>
          <w:color w:val="000000" w:themeColor="text1"/>
          <w:kern w:val="2"/>
        </w:rPr>
        <w:t>ества в многоквартирном доме)  0</w:t>
      </w:r>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2EBE0D0D" w:rsidR="00701AEB" w:rsidRPr="00254FE0" w:rsidRDefault="00B6350D"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t>2</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12AFBF3F" w:rsidR="00701AEB" w:rsidRPr="00254FE0" w:rsidRDefault="00B6350D"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47,6</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6328C5FE"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B6350D">
        <w:rPr>
          <w:rFonts w:ascii="Times New Roman" w:hAnsi="Times New Roman" w:cs="Times New Roman"/>
          <w:color w:val="000000" w:themeColor="text1"/>
          <w:kern w:val="2"/>
          <w:lang w:eastAsia="ar-SA"/>
        </w:rPr>
        <w:t xml:space="preserve">ов и мест общего пользования </w:t>
      </w:r>
      <w:r w:rsidR="00B6350D">
        <w:rPr>
          <w:rFonts w:ascii="Times New Roman" w:hAnsi="Times New Roman" w:cs="Times New Roman"/>
          <w:color w:val="000000" w:themeColor="text1"/>
          <w:kern w:val="2"/>
          <w:lang w:eastAsia="ar-SA"/>
        </w:rPr>
        <w:tab/>
        <w:t>2</w:t>
      </w:r>
      <w:r w:rsidRPr="00254FE0">
        <w:rPr>
          <w:rFonts w:ascii="Times New Roman" w:hAnsi="Times New Roman" w:cs="Times New Roman"/>
          <w:color w:val="000000" w:themeColor="text1"/>
          <w:kern w:val="2"/>
          <w:lang w:eastAsia="ar-SA"/>
        </w:rPr>
        <w:tab/>
        <w:t xml:space="preserve"> кв.м</w:t>
      </w:r>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2B58A14F"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дома  </w:t>
      </w:r>
      <w:r w:rsidR="00B6350D">
        <w:rPr>
          <w:rFonts w:ascii="Times New Roman" w:hAnsi="Times New Roman" w:cs="Times New Roman"/>
          <w:color w:val="000000" w:themeColor="text1"/>
          <w:kern w:val="2"/>
          <w:lang w:eastAsia="ar-SA"/>
        </w:rPr>
        <w:t>2 000</w:t>
      </w:r>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304B9FBC"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13. Виды б</w:t>
      </w:r>
      <w:r w:rsidR="00B6350D">
        <w:rPr>
          <w:rFonts w:ascii="Times New Roman" w:hAnsi="Times New Roman" w:cs="Times New Roman"/>
          <w:color w:val="000000" w:themeColor="text1"/>
          <w:kern w:val="2"/>
        </w:rPr>
        <w:t xml:space="preserve">лагоустройства: дом оборудован </w:t>
      </w:r>
      <w:r w:rsidRPr="00254FE0">
        <w:rPr>
          <w:rFonts w:ascii="Times New Roman" w:hAnsi="Times New Roman" w:cs="Times New Roman"/>
          <w:color w:val="000000" w:themeColor="text1"/>
          <w:kern w:val="2"/>
        </w:rPr>
        <w:t>централизованным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33C0DE0C"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B6350D">
        <w:rPr>
          <w:rFonts w:ascii="Times New Roman" w:hAnsi="Times New Roman" w:cs="Times New Roman"/>
          <w:color w:val="000000" w:themeColor="text1"/>
          <w:kern w:val="2"/>
        </w:rPr>
        <w:t>63:32:2501003:1732</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392C91BC"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B6350D">
        <w:rPr>
          <w:rFonts w:ascii="Times New Roman" w:hAnsi="Times New Roman" w:cs="Times New Roman"/>
          <w:color w:val="000000" w:themeColor="text1"/>
          <w:kern w:val="2"/>
        </w:rPr>
        <w:t>2501001:1445</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Ставропольский район, п.Приморский, ул.Советская</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09301FAB"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B6350D">
        <w:rPr>
          <w:rFonts w:ascii="Times New Roman" w:hAnsi="Times New Roman" w:cs="Times New Roman"/>
          <w:kern w:val="2"/>
          <w:lang w:eastAsia="ar-SA"/>
        </w:rPr>
        <w:t xml:space="preserve"> ч., </w:t>
      </w:r>
      <w:r w:rsidR="00F651A7" w:rsidRPr="00F651A7">
        <w:rPr>
          <w:rFonts w:ascii="Times New Roman" w:hAnsi="Times New Roman" w:cs="Times New Roman"/>
          <w:kern w:val="2"/>
          <w:lang w:eastAsia="ar-SA"/>
        </w:rPr>
        <w:t>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825DDC">
        <w:trPr>
          <w:trHeight w:val="78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Работы, выполняемые в целях надлежащего </w:t>
            </w:r>
            <w:r w:rsidRPr="00254FE0">
              <w:rPr>
                <w:rFonts w:ascii="Times New Roman" w:hAnsi="Times New Roman" w:cs="Times New Roman"/>
                <w:color w:val="000000" w:themeColor="text1"/>
                <w:lang w:eastAsia="en-US"/>
              </w:rPr>
              <w:lastRenderedPageBreak/>
              <w:t>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w:t>
            </w:r>
            <w:r w:rsidRPr="00254FE0">
              <w:rPr>
                <w:rFonts w:ascii="Times New Roman" w:hAnsi="Times New Roman" w:cs="Times New Roman"/>
                <w:color w:val="000000" w:themeColor="text1"/>
                <w:lang w:eastAsia="en-US"/>
              </w:rPr>
              <w:lastRenderedPageBreak/>
              <w:t>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r w:rsidR="00F651A7" w:rsidRPr="001D75CD" w14:paraId="76EFF2C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Согласно графику</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0A56EE9B"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w:t>
      </w:r>
      <w:r w:rsidR="00636F0F">
        <w:rPr>
          <w:rFonts w:ascii="Times New Roman" w:hAnsi="Times New Roman" w:cs="Times New Roman"/>
        </w:rPr>
        <w:t xml:space="preserve"> </w:t>
      </w:r>
      <w:r w:rsidRPr="00F651A7">
        <w:rPr>
          <w:rFonts w:ascii="Times New Roman" w:hAnsi="Times New Roman" w:cs="Times New Roman"/>
        </w:rPr>
        <w:t>в случае,</w:t>
      </w:r>
      <w:r w:rsidR="00636F0F">
        <w:rPr>
          <w:rFonts w:ascii="Times New Roman" w:hAnsi="Times New Roman" w:cs="Times New Roman"/>
        </w:rPr>
        <w:t xml:space="preserve"> </w:t>
      </w:r>
      <w:r w:rsidRPr="00F651A7">
        <w:rPr>
          <w:rFonts w:ascii="Times New Roman" w:hAnsi="Times New Roman" w:cs="Times New Roman"/>
        </w:rPr>
        <w:t>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lastRenderedPageBreak/>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6888869D" w:rsidR="00F651A7" w:rsidRPr="00F651A7" w:rsidRDefault="00636F0F" w:rsidP="00F651A7">
      <w:pPr>
        <w:suppressAutoHyphens/>
        <w:ind w:left="567"/>
        <w:jc w:val="both"/>
        <w:rPr>
          <w:rFonts w:ascii="Times New Roman" w:hAnsi="Times New Roman" w:cs="Times New Roman"/>
          <w:kern w:val="2"/>
        </w:rPr>
      </w:pPr>
      <w:r>
        <w:rPr>
          <w:rFonts w:ascii="Times New Roman" w:hAnsi="Times New Roman" w:cs="Times New Roman"/>
          <w:b/>
          <w:color w:val="auto"/>
          <w:kern w:val="2"/>
        </w:rPr>
        <w:t>7</w:t>
      </w:r>
      <w:r w:rsidR="00254FE0" w:rsidRPr="00C9130A">
        <w:rPr>
          <w:rFonts w:ascii="Times New Roman" w:hAnsi="Times New Roman" w:cs="Times New Roman"/>
          <w:b/>
          <w:color w:val="auto"/>
          <w:kern w:val="2"/>
        </w:rPr>
        <w:t>,</w:t>
      </w:r>
      <w:r w:rsidR="00927E2F">
        <w:rPr>
          <w:rFonts w:ascii="Times New Roman" w:hAnsi="Times New Roman" w:cs="Times New Roman"/>
          <w:b/>
          <w:color w:val="auto"/>
          <w:kern w:val="2"/>
        </w:rPr>
        <w:t>49</w:t>
      </w:r>
      <w:r w:rsidR="00FF39B9" w:rsidRPr="00C9130A">
        <w:rPr>
          <w:rFonts w:ascii="Times New Roman" w:hAnsi="Times New Roman" w:cs="Times New Roman"/>
          <w:b/>
          <w:color w:val="auto"/>
          <w:kern w:val="2"/>
        </w:rPr>
        <w:t xml:space="preserve"> руб. (</w:t>
      </w:r>
      <w:r>
        <w:rPr>
          <w:rFonts w:ascii="Times New Roman" w:hAnsi="Times New Roman" w:cs="Times New Roman"/>
          <w:color w:val="auto"/>
          <w:kern w:val="2"/>
        </w:rPr>
        <w:t>семь</w:t>
      </w:r>
      <w:r w:rsidR="00254FE0" w:rsidRPr="00C9130A">
        <w:rPr>
          <w:rFonts w:ascii="Times New Roman" w:hAnsi="Times New Roman" w:cs="Times New Roman"/>
          <w:color w:val="auto"/>
          <w:kern w:val="2"/>
        </w:rPr>
        <w:t xml:space="preserve"> руб. </w:t>
      </w:r>
      <w:r w:rsidR="00927E2F">
        <w:rPr>
          <w:rFonts w:ascii="Times New Roman" w:hAnsi="Times New Roman" w:cs="Times New Roman"/>
          <w:color w:val="auto"/>
          <w:kern w:val="2"/>
        </w:rPr>
        <w:t>49</w:t>
      </w:r>
      <w:r w:rsidR="00F651A7" w:rsidRPr="00C9130A">
        <w:rPr>
          <w:rFonts w:ascii="Times New Roman" w:hAnsi="Times New Roman" w:cs="Times New Roman"/>
          <w:color w:val="auto"/>
          <w:kern w:val="2"/>
        </w:rPr>
        <w:t xml:space="preserve"> коп.) в </w:t>
      </w:r>
      <w:r w:rsidR="00F651A7" w:rsidRPr="00F651A7">
        <w:rPr>
          <w:rFonts w:ascii="Times New Roman" w:hAnsi="Times New Roman" w:cs="Times New Roman"/>
          <w:kern w:val="2"/>
        </w:rPr>
        <w:t>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0F7D91B4"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r w:rsidR="00636F0F">
        <w:rPr>
          <w:rFonts w:ascii="Times New Roman" w:hAnsi="Times New Roman" w:cs="Times New Roman"/>
          <w:b/>
          <w:color w:val="000000" w:themeColor="text1"/>
          <w:kern w:val="2"/>
        </w:rPr>
        <w:t>05</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w:t>
      </w:r>
      <w:r w:rsidR="00636F0F">
        <w:rPr>
          <w:rFonts w:ascii="Times New Roman" w:hAnsi="Times New Roman" w:cs="Times New Roman"/>
          <w:b/>
          <w:color w:val="000000" w:themeColor="text1"/>
          <w:kern w:val="2"/>
        </w:rPr>
        <w:t>2</w:t>
      </w:r>
      <w:r w:rsidRPr="00254FE0">
        <w:rPr>
          <w:rFonts w:ascii="Times New Roman" w:hAnsi="Times New Roman" w:cs="Times New Roman"/>
          <w:b/>
          <w:color w:val="000000" w:themeColor="text1"/>
          <w:kern w:val="2"/>
        </w:rPr>
        <w:t>.202</w:t>
      </w:r>
      <w:r w:rsidR="00636F0F">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по </w:t>
      </w:r>
      <w:r w:rsidR="00636F0F">
        <w:rPr>
          <w:rFonts w:ascii="Times New Roman" w:hAnsi="Times New Roman" w:cs="Times New Roman"/>
          <w:b/>
          <w:color w:val="000000" w:themeColor="text1"/>
          <w:kern w:val="2"/>
        </w:rPr>
        <w:t>05</w:t>
      </w:r>
      <w:r w:rsidR="00825DDC">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w:t>
      </w:r>
      <w:r w:rsidR="00636F0F">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636F0F">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7F27035B"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636F0F">
        <w:rPr>
          <w:rFonts w:ascii="Times New Roman" w:hAnsi="Times New Roman" w:cs="Times New Roman"/>
          <w:b/>
          <w:color w:val="000000" w:themeColor="text1"/>
          <w:kern w:val="2"/>
        </w:rPr>
        <w:t>05</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w:t>
      </w:r>
      <w:r w:rsidR="00636F0F">
        <w:rPr>
          <w:rFonts w:ascii="Times New Roman" w:hAnsi="Times New Roman" w:cs="Times New Roman"/>
          <w:b/>
          <w:color w:val="000000" w:themeColor="text1"/>
          <w:kern w:val="2"/>
        </w:rPr>
        <w:t>2</w:t>
      </w:r>
      <w:r w:rsidRPr="00254FE0">
        <w:rPr>
          <w:rFonts w:ascii="Times New Roman" w:hAnsi="Times New Roman" w:cs="Times New Roman"/>
          <w:b/>
          <w:color w:val="000000" w:themeColor="text1"/>
          <w:kern w:val="2"/>
        </w:rPr>
        <w:t>.202</w:t>
      </w:r>
      <w:r w:rsidR="00636F0F">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636F0F">
        <w:rPr>
          <w:rFonts w:ascii="Times New Roman" w:hAnsi="Times New Roman" w:cs="Times New Roman"/>
          <w:b/>
          <w:color w:val="000000" w:themeColor="text1"/>
          <w:kern w:val="2"/>
        </w:rPr>
        <w:t>0</w:t>
      </w:r>
      <w:r w:rsidR="002F521F">
        <w:rPr>
          <w:rFonts w:ascii="Times New Roman" w:hAnsi="Times New Roman" w:cs="Times New Roman"/>
          <w:b/>
          <w:color w:val="000000" w:themeColor="text1"/>
          <w:kern w:val="2"/>
        </w:rPr>
        <w:t>5</w:t>
      </w:r>
      <w:r w:rsidR="00825DDC">
        <w:rPr>
          <w:rFonts w:ascii="Times New Roman" w:hAnsi="Times New Roman" w:cs="Times New Roman"/>
          <w:b/>
          <w:color w:val="000000" w:themeColor="text1"/>
          <w:kern w:val="2"/>
        </w:rPr>
        <w:t>.</w:t>
      </w:r>
      <w:r w:rsidR="002F521F">
        <w:rPr>
          <w:rFonts w:ascii="Times New Roman" w:hAnsi="Times New Roman" w:cs="Times New Roman"/>
          <w:b/>
          <w:color w:val="000000" w:themeColor="text1"/>
          <w:kern w:val="2"/>
        </w:rPr>
        <w:t>0</w:t>
      </w:r>
      <w:r w:rsidR="00636F0F">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636F0F">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Григорян Ани Ониковна</w:t>
      </w:r>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r w:rsidR="001D75CD" w:rsidRPr="00254FE0">
        <w:rPr>
          <w:rFonts w:ascii="Times New Roman" w:hAnsi="Times New Roman" w:cs="Times New Roman"/>
          <w:color w:val="000000" w:themeColor="text1"/>
          <w:kern w:val="2"/>
          <w:lang w:val="en-US" w:eastAsia="ar-SA"/>
        </w:rPr>
        <w:t>primorsky</w:t>
      </w:r>
      <w:r w:rsidR="00364526" w:rsidRPr="00254FE0">
        <w:rPr>
          <w:rFonts w:ascii="Times New Roman" w:hAnsi="Times New Roman" w:cs="Times New Roman"/>
          <w:color w:val="000000" w:themeColor="text1"/>
          <w:kern w:val="2"/>
          <w:lang w:eastAsia="ar-SA"/>
        </w:rPr>
        <w:t>.stavrsp.ru/</w:t>
      </w:r>
    </w:p>
    <w:p w14:paraId="56CFDD1D" w14:textId="4D32FBB9"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6E861D0A"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636F0F">
        <w:rPr>
          <w:rFonts w:ascii="Times New Roman" w:hAnsi="Times New Roman" w:cs="Times New Roman"/>
          <w:b/>
          <w:color w:val="000000" w:themeColor="text1"/>
          <w:spacing w:val="-2"/>
          <w:kern w:val="2"/>
        </w:rPr>
        <w:t>05</w:t>
      </w:r>
      <w:r w:rsidR="00825DDC">
        <w:rPr>
          <w:rFonts w:ascii="Times New Roman" w:hAnsi="Times New Roman" w:cs="Times New Roman"/>
          <w:b/>
          <w:color w:val="000000" w:themeColor="text1"/>
          <w:spacing w:val="-2"/>
          <w:kern w:val="2"/>
        </w:rPr>
        <w:t>.</w:t>
      </w:r>
      <w:r w:rsidR="002F521F">
        <w:rPr>
          <w:rFonts w:ascii="Times New Roman" w:hAnsi="Times New Roman" w:cs="Times New Roman"/>
          <w:b/>
          <w:color w:val="000000" w:themeColor="text1"/>
          <w:spacing w:val="-2"/>
          <w:kern w:val="2"/>
        </w:rPr>
        <w:t>0</w:t>
      </w:r>
      <w:r w:rsidR="00636F0F">
        <w:rPr>
          <w:rFonts w:ascii="Times New Roman" w:hAnsi="Times New Roman" w:cs="Times New Roman"/>
          <w:b/>
          <w:color w:val="000000" w:themeColor="text1"/>
          <w:spacing w:val="-2"/>
          <w:kern w:val="2"/>
        </w:rPr>
        <w:t>3</w:t>
      </w:r>
      <w:r w:rsidRPr="00254FE0">
        <w:rPr>
          <w:rFonts w:ascii="Times New Roman" w:hAnsi="Times New Roman" w:cs="Times New Roman"/>
          <w:b/>
          <w:color w:val="000000" w:themeColor="text1"/>
          <w:spacing w:val="-2"/>
          <w:kern w:val="2"/>
        </w:rPr>
        <w:t>.202</w:t>
      </w:r>
      <w:r w:rsidR="002F521F">
        <w:rPr>
          <w:rFonts w:ascii="Times New Roman" w:hAnsi="Times New Roman" w:cs="Times New Roman"/>
          <w:b/>
          <w:color w:val="000000" w:themeColor="text1"/>
          <w:spacing w:val="-2"/>
          <w:kern w:val="2"/>
        </w:rPr>
        <w:t>5</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5E7387D2"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636F0F">
        <w:rPr>
          <w:rFonts w:ascii="Times New Roman" w:hAnsi="Times New Roman" w:cs="Times New Roman"/>
          <w:b/>
          <w:color w:val="000000" w:themeColor="text1"/>
          <w:kern w:val="2"/>
        </w:rPr>
        <w:t>05</w:t>
      </w:r>
      <w:r w:rsidR="00825DDC">
        <w:rPr>
          <w:rFonts w:ascii="Times New Roman" w:hAnsi="Times New Roman" w:cs="Times New Roman"/>
          <w:b/>
          <w:color w:val="000000" w:themeColor="text1"/>
          <w:kern w:val="2"/>
        </w:rPr>
        <w:t>.0</w:t>
      </w:r>
      <w:r w:rsidR="00636F0F">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636F0F">
        <w:rPr>
          <w:rFonts w:ascii="Times New Roman" w:hAnsi="Times New Roman" w:cs="Times New Roman"/>
          <w:b/>
          <w:color w:val="000000" w:themeColor="text1"/>
          <w:kern w:val="2"/>
        </w:rPr>
        <w:t>6</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в 1</w:t>
      </w:r>
      <w:r w:rsidR="00636F0F">
        <w:rPr>
          <w:rFonts w:ascii="Times New Roman" w:hAnsi="Times New Roman" w:cs="Times New Roman"/>
          <w:color w:val="000000" w:themeColor="text1"/>
          <w:kern w:val="2"/>
        </w:rPr>
        <w:t>5</w:t>
      </w:r>
      <w:r w:rsidRPr="00254FE0">
        <w:rPr>
          <w:rFonts w:ascii="Times New Roman" w:hAnsi="Times New Roman" w:cs="Times New Roman"/>
          <w:color w:val="000000" w:themeColor="text1"/>
          <w:kern w:val="2"/>
        </w:rPr>
        <w:t xml:space="preserve">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5FE65FBE"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r w:rsidR="00636F0F">
        <w:rPr>
          <w:rFonts w:ascii="Times New Roman" w:hAnsi="Times New Roman" w:cs="Times New Roman"/>
          <w:b/>
          <w:color w:val="000000" w:themeColor="text1"/>
          <w:kern w:val="2"/>
        </w:rPr>
        <w:t>05</w:t>
      </w:r>
      <w:r w:rsidR="00825DDC">
        <w:rPr>
          <w:rFonts w:ascii="Times New Roman" w:hAnsi="Times New Roman" w:cs="Times New Roman"/>
          <w:b/>
          <w:color w:val="000000" w:themeColor="text1"/>
          <w:kern w:val="2"/>
        </w:rPr>
        <w:t>.0</w:t>
      </w:r>
      <w:r w:rsidR="00636F0F">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636F0F">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lastRenderedPageBreak/>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0844174A" w:rsidR="00F651A7" w:rsidRPr="00C9130A" w:rsidRDefault="00F651A7" w:rsidP="00FF39B9">
      <w:pPr>
        <w:suppressAutoHyphens/>
        <w:spacing w:line="276" w:lineRule="auto"/>
        <w:jc w:val="both"/>
        <w:rPr>
          <w:rFonts w:ascii="Times New Roman" w:hAnsi="Times New Roman" w:cs="Times New Roman"/>
          <w:color w:val="auto"/>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B6350D" w:rsidRPr="00C9130A">
        <w:rPr>
          <w:rFonts w:ascii="Times New Roman" w:hAnsi="Times New Roman" w:cs="Times New Roman"/>
          <w:b/>
          <w:color w:val="auto"/>
          <w:kern w:val="2"/>
        </w:rPr>
        <w:t>2</w:t>
      </w:r>
      <w:r w:rsidR="00636F0F">
        <w:rPr>
          <w:rFonts w:ascii="Times New Roman" w:hAnsi="Times New Roman" w:cs="Times New Roman"/>
          <w:b/>
          <w:color w:val="auto"/>
          <w:kern w:val="2"/>
        </w:rPr>
        <w:t> </w:t>
      </w:r>
      <w:r w:rsidR="00927E2F">
        <w:rPr>
          <w:rFonts w:ascii="Times New Roman" w:hAnsi="Times New Roman" w:cs="Times New Roman"/>
          <w:b/>
          <w:color w:val="auto"/>
          <w:kern w:val="2"/>
        </w:rPr>
        <w:t>391</w:t>
      </w:r>
      <w:r w:rsidR="00636F0F">
        <w:rPr>
          <w:rFonts w:ascii="Times New Roman" w:hAnsi="Times New Roman" w:cs="Times New Roman"/>
          <w:b/>
          <w:color w:val="auto"/>
          <w:kern w:val="2"/>
        </w:rPr>
        <w:t xml:space="preserve"> руб. </w:t>
      </w:r>
      <w:r w:rsidR="00927E2F">
        <w:rPr>
          <w:rFonts w:ascii="Times New Roman" w:hAnsi="Times New Roman" w:cs="Times New Roman"/>
          <w:b/>
          <w:color w:val="auto"/>
          <w:kern w:val="2"/>
        </w:rPr>
        <w:t>93</w:t>
      </w:r>
      <w:r w:rsidR="00636F0F">
        <w:rPr>
          <w:rFonts w:ascii="Times New Roman" w:hAnsi="Times New Roman" w:cs="Times New Roman"/>
          <w:b/>
          <w:color w:val="auto"/>
          <w:kern w:val="2"/>
        </w:rPr>
        <w:t>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0961FF">
        <w:rPr>
          <w:rFonts w:ascii="Times New Roman" w:hAnsi="Times New Roman" w:cs="Times New Roman"/>
          <w:kern w:val="2"/>
        </w:rPr>
        <w:t>Забирова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4B416CA8"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7F25528" w14:textId="16B99722" w:rsidR="00825DDC" w:rsidRDefault="00825DDC" w:rsidP="00825DDC">
      <w:pPr>
        <w:rPr>
          <w:lang w:bidi="ar-SA"/>
        </w:rPr>
      </w:pPr>
    </w:p>
    <w:p w14:paraId="68E79E49" w14:textId="18B0336F" w:rsidR="00825DDC" w:rsidRDefault="00825DDC" w:rsidP="00825DDC">
      <w:pPr>
        <w:rPr>
          <w:lang w:bidi="ar-SA"/>
        </w:rPr>
      </w:pPr>
    </w:p>
    <w:p w14:paraId="3AB1E5CB" w14:textId="55C966A0" w:rsidR="00825DDC" w:rsidRDefault="00825DDC" w:rsidP="00825DDC">
      <w:pPr>
        <w:rPr>
          <w:lang w:bidi="ar-SA"/>
        </w:rPr>
      </w:pPr>
    </w:p>
    <w:p w14:paraId="2A72E5B6" w14:textId="14E34BF0" w:rsidR="00825DDC" w:rsidRDefault="00825DDC" w:rsidP="00825DDC">
      <w:pPr>
        <w:rPr>
          <w:lang w:bidi="ar-SA"/>
        </w:rPr>
      </w:pPr>
    </w:p>
    <w:p w14:paraId="6EE50157" w14:textId="62714790" w:rsidR="00825DDC" w:rsidRDefault="00825DDC" w:rsidP="00825DDC">
      <w:pPr>
        <w:rPr>
          <w:lang w:bidi="ar-SA"/>
        </w:rPr>
      </w:pPr>
    </w:p>
    <w:p w14:paraId="2ED33AF4" w14:textId="78895BBC" w:rsidR="00825DDC" w:rsidRDefault="00825DDC" w:rsidP="00825DDC">
      <w:pPr>
        <w:rPr>
          <w:lang w:bidi="ar-SA"/>
        </w:rPr>
      </w:pPr>
    </w:p>
    <w:p w14:paraId="489124DF" w14:textId="0340564F" w:rsidR="00825DDC" w:rsidRDefault="00825DDC" w:rsidP="00825DDC">
      <w:pPr>
        <w:rPr>
          <w:lang w:bidi="ar-SA"/>
        </w:rPr>
      </w:pPr>
    </w:p>
    <w:p w14:paraId="563BB943" w14:textId="4C3F31C2" w:rsidR="00825DDC" w:rsidRDefault="00825DDC" w:rsidP="00825DDC">
      <w:pPr>
        <w:rPr>
          <w:lang w:bidi="ar-SA"/>
        </w:rPr>
      </w:pPr>
    </w:p>
    <w:p w14:paraId="2F64B7F8" w14:textId="45F26C6D" w:rsidR="00825DDC" w:rsidRDefault="00825DDC" w:rsidP="00825DDC">
      <w:pPr>
        <w:rPr>
          <w:lang w:bidi="ar-SA"/>
        </w:rPr>
      </w:pPr>
    </w:p>
    <w:p w14:paraId="00366872" w14:textId="42517E88" w:rsidR="00825DDC" w:rsidRDefault="00825DDC" w:rsidP="00825DDC">
      <w:pPr>
        <w:rPr>
          <w:lang w:bidi="ar-SA"/>
        </w:rPr>
      </w:pPr>
    </w:p>
    <w:p w14:paraId="4B700C30" w14:textId="24905B11" w:rsidR="00825DDC" w:rsidRDefault="00825DDC" w:rsidP="00825DDC">
      <w:pPr>
        <w:rPr>
          <w:lang w:bidi="ar-SA"/>
        </w:rPr>
      </w:pPr>
    </w:p>
    <w:p w14:paraId="5102558B" w14:textId="77777777" w:rsidR="00825DDC" w:rsidRPr="00825DDC" w:rsidRDefault="00825DDC" w:rsidP="00825DDC">
      <w:pPr>
        <w:rPr>
          <w:lang w:bidi="ar-SA"/>
        </w:rPr>
      </w:pPr>
    </w:p>
    <w:p w14:paraId="2BBD78F8" w14:textId="77331A23" w:rsidR="00FF39B9" w:rsidRDefault="00FF39B9" w:rsidP="00FF39B9">
      <w:pPr>
        <w:rPr>
          <w:rFonts w:ascii="Times New Roman" w:eastAsia="Times New Roman" w:hAnsi="Times New Roman" w:cs="Times New Roman"/>
          <w:bCs/>
          <w:color w:val="auto"/>
          <w:kern w:val="32"/>
          <w:lang w:bidi="ar-SA"/>
        </w:rPr>
      </w:pPr>
    </w:p>
    <w:p w14:paraId="7E7EAE37" w14:textId="77777777" w:rsidR="0044075F" w:rsidRPr="00FF39B9" w:rsidRDefault="0044075F" w:rsidP="00FF39B9">
      <w:pPr>
        <w:rPr>
          <w:lang w:bidi="ar-SA"/>
        </w:rPr>
      </w:pPr>
    </w:p>
    <w:p w14:paraId="67BD1E5E" w14:textId="77777777" w:rsidR="00190388"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25985B67" w14:textId="4FF43C60"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627126A6"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3A015B">
        <w:rPr>
          <w:rFonts w:ascii="Times New Roman" w:hAnsi="Times New Roman" w:cs="Times New Roman"/>
          <w:b w:val="0"/>
          <w:sz w:val="24"/>
          <w:szCs w:val="24"/>
        </w:rPr>
        <w:t>29</w:t>
      </w:r>
      <w:r w:rsidR="00825DDC">
        <w:rPr>
          <w:rFonts w:ascii="Times New Roman" w:hAnsi="Times New Roman" w:cs="Times New Roman"/>
          <w:b w:val="0"/>
          <w:sz w:val="24"/>
          <w:szCs w:val="24"/>
        </w:rPr>
        <w:t>.</w:t>
      </w:r>
      <w:r w:rsidR="00190388">
        <w:rPr>
          <w:rFonts w:ascii="Times New Roman" w:hAnsi="Times New Roman" w:cs="Times New Roman"/>
          <w:b w:val="0"/>
          <w:sz w:val="24"/>
          <w:szCs w:val="24"/>
        </w:rPr>
        <w:t>0</w:t>
      </w:r>
      <w:r w:rsidR="003A015B">
        <w:rPr>
          <w:rFonts w:ascii="Times New Roman" w:hAnsi="Times New Roman" w:cs="Times New Roman"/>
          <w:b w:val="0"/>
          <w:sz w:val="24"/>
          <w:szCs w:val="24"/>
        </w:rPr>
        <w:t>1</w:t>
      </w:r>
      <w:r w:rsidR="00825DDC">
        <w:rPr>
          <w:rFonts w:ascii="Times New Roman" w:hAnsi="Times New Roman" w:cs="Times New Roman"/>
          <w:b w:val="0"/>
          <w:sz w:val="24"/>
          <w:szCs w:val="24"/>
        </w:rPr>
        <w:t>.202</w:t>
      </w:r>
      <w:r w:rsidR="003A015B">
        <w:rPr>
          <w:rFonts w:ascii="Times New Roman" w:hAnsi="Times New Roman" w:cs="Times New Roman"/>
          <w:b w:val="0"/>
          <w:sz w:val="24"/>
          <w:szCs w:val="24"/>
        </w:rPr>
        <w:t>6</w:t>
      </w:r>
      <w:r w:rsidR="00825DDC">
        <w:rPr>
          <w:rFonts w:ascii="Times New Roman" w:hAnsi="Times New Roman" w:cs="Times New Roman"/>
          <w:b w:val="0"/>
          <w:sz w:val="24"/>
          <w:szCs w:val="24"/>
        </w:rPr>
        <w:t xml:space="preserve"> </w:t>
      </w:r>
      <w:r w:rsidR="00190388">
        <w:rPr>
          <w:rFonts w:ascii="Times New Roman" w:hAnsi="Times New Roman" w:cs="Times New Roman"/>
          <w:b w:val="0"/>
          <w:sz w:val="24"/>
          <w:szCs w:val="24"/>
        </w:rPr>
        <w:t>№</w:t>
      </w:r>
      <w:r w:rsidR="003A015B">
        <w:rPr>
          <w:rFonts w:ascii="Times New Roman" w:hAnsi="Times New Roman" w:cs="Times New Roman"/>
          <w:b w:val="0"/>
          <w:sz w:val="24"/>
          <w:szCs w:val="24"/>
        </w:rPr>
        <w:t>5</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53C7D0F3"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B6350D">
        <w:rPr>
          <w:rFonts w:ascii="Times New Roman" w:hAnsi="Times New Roman" w:cs="Times New Roman"/>
        </w:rPr>
        <w:t>риморский, ул. Советская</w:t>
      </w:r>
      <w:r w:rsidR="00254FE0">
        <w:rPr>
          <w:rFonts w:ascii="Times New Roman" w:hAnsi="Times New Roman" w:cs="Times New Roman"/>
        </w:rPr>
        <w:t>,</w:t>
      </w:r>
      <w:r w:rsidR="00B6350D">
        <w:rPr>
          <w:rFonts w:ascii="Times New Roman" w:hAnsi="Times New Roman" w:cs="Times New Roman"/>
        </w:rPr>
        <w:t xml:space="preserve"> дом №4</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22CAC17B"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 xml:space="preserve">ул. </w:t>
      </w:r>
      <w:r w:rsidR="00B6350D">
        <w:rPr>
          <w:rFonts w:ascii="Times New Roman" w:hAnsi="Times New Roman" w:cs="Times New Roman"/>
          <w:color w:val="000000" w:themeColor="text1"/>
          <w:kern w:val="2"/>
        </w:rPr>
        <w:t>Советская, дом №4.</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43D110DE"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3A015B">
        <w:rPr>
          <w:rFonts w:ascii="Times New Roman" w:hAnsi="Times New Roman" w:cs="Times New Roman"/>
          <w:b/>
          <w:color w:val="000000" w:themeColor="text1"/>
        </w:rPr>
        <w:t>6</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54770675"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36599E">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4680DEC1"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58EE5E3D"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4BA238FB"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r w:rsidRPr="001F52D5">
        <w:rPr>
          <w:rFonts w:ascii="Times New Roman" w:hAnsi="Times New Roman" w:cs="Times New Roman"/>
          <w:color w:val="000000" w:themeColor="text1"/>
        </w:rPr>
        <w:t>Ооу=К х (Рои+Рку);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Ооу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r w:rsidR="0069124F" w:rsidRPr="0069124F">
              <w:rPr>
                <w:rFonts w:ascii="Times New Roman" w:hAnsi="Times New Roman" w:cs="Times New Roman"/>
                <w:color w:val="000000" w:themeColor="text1"/>
                <w:lang w:val="en-US" w:eastAsia="en-US"/>
              </w:rPr>
              <w:t>admprim</w:t>
            </w:r>
            <w:r w:rsidR="0069124F" w:rsidRPr="0069124F">
              <w:rPr>
                <w:rFonts w:ascii="Times New Roman" w:hAnsi="Times New Roman" w:cs="Times New Roman"/>
                <w:color w:val="000000" w:themeColor="text1"/>
                <w:lang w:eastAsia="en-US"/>
              </w:rPr>
              <w:t>@</w:t>
            </w:r>
            <w:r w:rsidR="0069124F" w:rsidRPr="0069124F">
              <w:rPr>
                <w:rFonts w:ascii="Times New Roman" w:hAnsi="Times New Roman" w:cs="Times New Roman"/>
                <w:color w:val="000000" w:themeColor="text1"/>
                <w:lang w:val="en-US" w:eastAsia="en-US"/>
              </w:rPr>
              <w:t>yandex</w:t>
            </w:r>
            <w:r w:rsidR="0069124F" w:rsidRPr="0069124F">
              <w:rPr>
                <w:rFonts w:ascii="Times New Roman" w:hAnsi="Times New Roman" w:cs="Times New Roman"/>
                <w:color w:val="000000" w:themeColor="text1"/>
                <w:lang w:eastAsia="en-US"/>
              </w:rPr>
              <w:t>.</w:t>
            </w:r>
            <w:r w:rsidR="0069124F" w:rsidRPr="0069124F">
              <w:rPr>
                <w:rFonts w:ascii="Times New Roman" w:hAnsi="Times New Roman" w:cs="Times New Roman"/>
                <w:color w:val="000000" w:themeColor="text1"/>
                <w:lang w:val="en-US" w:eastAsia="en-US"/>
              </w:rPr>
              <w:t>ru</w:t>
            </w:r>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3F90C44F"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r w:rsidR="0069124F" w:rsidRPr="005B1E0F">
              <w:rPr>
                <w:rFonts w:ascii="Times New Roman" w:hAnsi="Times New Roman" w:cs="Times New Roman"/>
                <w:b/>
                <w:color w:val="000000" w:themeColor="text1"/>
                <w:lang w:eastAsia="en-US"/>
              </w:rPr>
              <w:t>445142</w:t>
            </w:r>
            <w:r w:rsidR="0038089E">
              <w:rPr>
                <w:rFonts w:ascii="Times New Roman" w:hAnsi="Times New Roman" w:cs="Times New Roman"/>
                <w:b/>
                <w:color w:val="000000" w:themeColor="text1"/>
                <w:lang w:eastAsia="en-US"/>
              </w:rPr>
              <w:t>,</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 область, Ставропольский район, </w:t>
            </w:r>
            <w:r w:rsidR="0085109F">
              <w:rPr>
                <w:rFonts w:ascii="Times New Roman" w:hAnsi="Times New Roman" w:cs="Times New Roman"/>
                <w:color w:val="000000" w:themeColor="text1"/>
                <w:kern w:val="2"/>
              </w:rPr>
              <w:t>п.Приморский ул. Советская, дом 4</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torgi</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ru</w:t>
              </w:r>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0B227696" w:rsidR="00F651A7" w:rsidRPr="005B1E0F" w:rsidRDefault="003A015B"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Pr>
                <w:rFonts w:ascii="Times New Roman" w:hAnsi="Times New Roman" w:cs="Times New Roman"/>
                <w:bCs w:val="0"/>
                <w:color w:val="000000" w:themeColor="text1"/>
                <w:sz w:val="24"/>
                <w:szCs w:val="24"/>
                <w:lang w:eastAsia="en-US"/>
              </w:rPr>
              <w:t>7</w:t>
            </w:r>
            <w:r w:rsidR="0069124F" w:rsidRPr="005B1E0F">
              <w:rPr>
                <w:rFonts w:ascii="Times New Roman" w:hAnsi="Times New Roman" w:cs="Times New Roman"/>
                <w:bCs w:val="0"/>
                <w:color w:val="000000" w:themeColor="text1"/>
                <w:sz w:val="24"/>
                <w:szCs w:val="24"/>
                <w:lang w:eastAsia="en-US"/>
              </w:rPr>
              <w:t>,</w:t>
            </w:r>
            <w:r w:rsidR="00927E2F">
              <w:rPr>
                <w:rFonts w:ascii="Times New Roman" w:hAnsi="Times New Roman" w:cs="Times New Roman"/>
                <w:bCs w:val="0"/>
                <w:color w:val="000000" w:themeColor="text1"/>
                <w:sz w:val="24"/>
                <w:szCs w:val="24"/>
                <w:lang w:eastAsia="en-US"/>
              </w:rPr>
              <w:t>49</w:t>
            </w:r>
            <w:r w:rsidR="00F651A7" w:rsidRPr="005B1E0F">
              <w:rPr>
                <w:rFonts w:ascii="Times New Roman" w:hAnsi="Times New Roman" w:cs="Times New Roman"/>
                <w:bCs w:val="0"/>
                <w:color w:val="000000" w:themeColor="text1"/>
                <w:sz w:val="24"/>
                <w:szCs w:val="24"/>
                <w:lang w:eastAsia="en-US"/>
              </w:rPr>
              <w:t xml:space="preserve"> руб./кв.м   (Тарифный метод)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596948A9" w:rsidR="00F651A7" w:rsidRPr="005B1E0F" w:rsidRDefault="0085109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 xml:space="preserve">2 </w:t>
            </w:r>
            <w:r w:rsidR="00927E2F">
              <w:rPr>
                <w:rFonts w:ascii="Times New Roman" w:hAnsi="Times New Roman" w:cs="Times New Roman"/>
                <w:bCs w:val="0"/>
                <w:color w:val="000000" w:themeColor="text1"/>
                <w:sz w:val="24"/>
                <w:szCs w:val="24"/>
                <w:lang w:eastAsia="en-US"/>
              </w:rPr>
              <w:t>391</w:t>
            </w:r>
            <w:r w:rsidR="0069124F" w:rsidRPr="005B1E0F">
              <w:rPr>
                <w:rFonts w:ascii="Times New Roman" w:hAnsi="Times New Roman" w:cs="Times New Roman"/>
                <w:bCs w:val="0"/>
                <w:color w:val="000000" w:themeColor="text1"/>
                <w:sz w:val="24"/>
                <w:szCs w:val="24"/>
                <w:lang w:eastAsia="en-US"/>
              </w:rPr>
              <w:t>,</w:t>
            </w:r>
            <w:r w:rsidR="00927E2F">
              <w:rPr>
                <w:rFonts w:ascii="Times New Roman" w:hAnsi="Times New Roman" w:cs="Times New Roman"/>
                <w:bCs w:val="0"/>
                <w:color w:val="000000" w:themeColor="text1"/>
                <w:sz w:val="24"/>
                <w:szCs w:val="24"/>
                <w:lang w:eastAsia="en-US"/>
              </w:rPr>
              <w:t>93</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38DF87FF"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3A015B">
              <w:rPr>
                <w:rFonts w:ascii="Times New Roman" w:hAnsi="Times New Roman" w:cs="Times New Roman"/>
                <w:b/>
                <w:color w:val="000000" w:themeColor="text1"/>
                <w:kern w:val="2"/>
              </w:rPr>
              <w:t>0</w:t>
            </w:r>
            <w:r w:rsidR="00190388">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3A015B">
              <w:rPr>
                <w:rFonts w:ascii="Times New Roman" w:hAnsi="Times New Roman" w:cs="Times New Roman"/>
                <w:b/>
                <w:color w:val="000000" w:themeColor="text1"/>
                <w:kern w:val="2"/>
              </w:rPr>
              <w:t>2</w:t>
            </w:r>
            <w:r w:rsidRPr="005B1E0F">
              <w:rPr>
                <w:rFonts w:ascii="Times New Roman" w:hAnsi="Times New Roman" w:cs="Times New Roman"/>
                <w:b/>
                <w:color w:val="000000" w:themeColor="text1"/>
                <w:kern w:val="2"/>
              </w:rPr>
              <w:t>.202</w:t>
            </w:r>
            <w:r w:rsidR="003A015B">
              <w:rPr>
                <w:rFonts w:ascii="Times New Roman" w:hAnsi="Times New Roman" w:cs="Times New Roman"/>
                <w:b/>
                <w:color w:val="000000" w:themeColor="text1"/>
                <w:kern w:val="2"/>
              </w:rPr>
              <w:t>6</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3A015B">
              <w:rPr>
                <w:rFonts w:ascii="Times New Roman" w:hAnsi="Times New Roman" w:cs="Times New Roman"/>
                <w:b/>
                <w:color w:val="000000" w:themeColor="text1"/>
                <w:kern w:val="2"/>
              </w:rPr>
              <w:t>0</w:t>
            </w:r>
            <w:r w:rsidR="00190388">
              <w:rPr>
                <w:rFonts w:ascii="Times New Roman" w:hAnsi="Times New Roman" w:cs="Times New Roman"/>
                <w:b/>
                <w:color w:val="000000" w:themeColor="text1"/>
                <w:kern w:val="2"/>
              </w:rPr>
              <w:t>5</w:t>
            </w:r>
            <w:r w:rsidR="00825DDC">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3A015B">
              <w:rPr>
                <w:rFonts w:ascii="Times New Roman" w:hAnsi="Times New Roman" w:cs="Times New Roman"/>
                <w:b/>
                <w:color w:val="000000" w:themeColor="text1"/>
                <w:kern w:val="2"/>
              </w:rPr>
              <w:t>2</w:t>
            </w:r>
            <w:r w:rsidRPr="005B1E0F">
              <w:rPr>
                <w:rFonts w:ascii="Times New Roman" w:hAnsi="Times New Roman" w:cs="Times New Roman"/>
                <w:b/>
                <w:color w:val="000000" w:themeColor="text1"/>
                <w:kern w:val="2"/>
              </w:rPr>
              <w:t>.202</w:t>
            </w:r>
            <w:r w:rsidR="003A015B">
              <w:rPr>
                <w:rFonts w:ascii="Times New Roman" w:hAnsi="Times New Roman" w:cs="Times New Roman"/>
                <w:b/>
                <w:color w:val="000000" w:themeColor="text1"/>
                <w:kern w:val="2"/>
              </w:rPr>
              <w:t>6</w:t>
            </w:r>
            <w:r w:rsidRPr="005B1E0F">
              <w:rPr>
                <w:rFonts w:ascii="Times New Roman" w:hAnsi="Times New Roman" w:cs="Times New Roman"/>
                <w:b/>
                <w:color w:val="000000" w:themeColor="text1"/>
                <w:kern w:val="2"/>
              </w:rPr>
              <w:t xml:space="preserve"> </w:t>
            </w:r>
            <w:r w:rsidR="00C9130A">
              <w:rPr>
                <w:rFonts w:ascii="Times New Roman" w:hAnsi="Times New Roman" w:cs="Times New Roman"/>
                <w:b/>
                <w:color w:val="000000" w:themeColor="text1"/>
                <w:kern w:val="2"/>
              </w:rPr>
              <w:t>(с 8.</w:t>
            </w:r>
            <w:r w:rsidR="0036599E">
              <w:rPr>
                <w:rFonts w:ascii="Times New Roman" w:hAnsi="Times New Roman" w:cs="Times New Roman"/>
                <w:b/>
                <w:color w:val="000000" w:themeColor="text1"/>
                <w:kern w:val="2"/>
              </w:rPr>
              <w:t>00</w:t>
            </w:r>
            <w:r w:rsidR="00C9130A">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до 14-00</w:t>
            </w:r>
            <w:r w:rsidR="00C9130A">
              <w:rPr>
                <w:rFonts w:ascii="Times New Roman" w:hAnsi="Times New Roman" w:cs="Times New Roman"/>
                <w:b/>
                <w:color w:val="000000" w:themeColor="text1"/>
                <w:kern w:val="2"/>
              </w:rPr>
              <w:t>)</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0C48EDD2"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предоставляется </w:t>
            </w:r>
            <w:r w:rsidR="00E90F13" w:rsidRPr="005B1E0F">
              <w:rPr>
                <w:rFonts w:ascii="Times New Roman" w:hAnsi="Times New Roman" w:cs="Times New Roman"/>
                <w:b/>
                <w:color w:val="000000" w:themeColor="text1"/>
                <w:kern w:val="2"/>
              </w:rPr>
              <w:t xml:space="preserve">с </w:t>
            </w:r>
            <w:r w:rsidR="003A015B">
              <w:rPr>
                <w:rFonts w:ascii="Times New Roman" w:hAnsi="Times New Roman" w:cs="Times New Roman"/>
                <w:b/>
                <w:color w:val="000000" w:themeColor="text1"/>
                <w:kern w:val="2"/>
              </w:rPr>
              <w:t>0</w:t>
            </w:r>
            <w:r w:rsidR="00190388">
              <w:rPr>
                <w:rFonts w:ascii="Times New Roman" w:hAnsi="Times New Roman" w:cs="Times New Roman"/>
                <w:b/>
                <w:color w:val="000000" w:themeColor="text1"/>
                <w:kern w:val="2"/>
              </w:rPr>
              <w:t>5</w:t>
            </w:r>
            <w:r w:rsidR="00E90F13"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3A015B">
              <w:rPr>
                <w:rFonts w:ascii="Times New Roman" w:hAnsi="Times New Roman" w:cs="Times New Roman"/>
                <w:b/>
                <w:color w:val="000000" w:themeColor="text1"/>
                <w:kern w:val="2"/>
              </w:rPr>
              <w:t>2</w:t>
            </w:r>
            <w:r w:rsidRPr="005B1E0F">
              <w:rPr>
                <w:rFonts w:ascii="Times New Roman" w:hAnsi="Times New Roman" w:cs="Times New Roman"/>
                <w:b/>
                <w:color w:val="000000" w:themeColor="text1"/>
                <w:kern w:val="2"/>
              </w:rPr>
              <w:t>.202</w:t>
            </w:r>
            <w:r w:rsidR="003A015B">
              <w:rPr>
                <w:rFonts w:ascii="Times New Roman" w:hAnsi="Times New Roman" w:cs="Times New Roman"/>
                <w:b/>
                <w:color w:val="000000" w:themeColor="text1"/>
                <w:kern w:val="2"/>
              </w:rPr>
              <w:t>6</w:t>
            </w:r>
            <w:r w:rsidR="00E90F13" w:rsidRPr="005B1E0F">
              <w:rPr>
                <w:rFonts w:ascii="Times New Roman" w:hAnsi="Times New Roman" w:cs="Times New Roman"/>
                <w:b/>
                <w:color w:val="000000" w:themeColor="text1"/>
                <w:kern w:val="2"/>
              </w:rPr>
              <w:t xml:space="preserve"> </w:t>
            </w:r>
            <w:r w:rsidR="00F651A7" w:rsidRPr="005B1E0F">
              <w:rPr>
                <w:rFonts w:ascii="Times New Roman" w:hAnsi="Times New Roman" w:cs="Times New Roman"/>
                <w:color w:val="000000" w:themeColor="text1"/>
                <w:kern w:val="2"/>
              </w:rPr>
              <w:t>в рабочие дни с 8.00 до 16.00, перерыв на обед с 12.00 до 13.00.</w:t>
            </w:r>
            <w:r w:rsidR="0038089E">
              <w:rPr>
                <w:rFonts w:ascii="Times New Roman" w:hAnsi="Times New Roman" w:cs="Times New Roman"/>
                <w:color w:val="000000" w:themeColor="text1"/>
                <w:kern w:val="2"/>
              </w:rPr>
              <w:t xml:space="preserve"> </w:t>
            </w:r>
            <w:r w:rsidR="0038089E" w:rsidRPr="0038089E">
              <w:rPr>
                <w:rFonts w:ascii="Times New Roman" w:hAnsi="Times New Roman" w:cs="Times New Roman"/>
                <w:b/>
                <w:bCs/>
                <w:color w:val="000000" w:themeColor="text1"/>
                <w:kern w:val="2"/>
              </w:rPr>
              <w:t xml:space="preserve">по </w:t>
            </w:r>
            <w:r w:rsidR="003A015B">
              <w:rPr>
                <w:rFonts w:ascii="Times New Roman" w:hAnsi="Times New Roman" w:cs="Times New Roman"/>
                <w:b/>
                <w:bCs/>
                <w:color w:val="000000" w:themeColor="text1"/>
                <w:kern w:val="2"/>
              </w:rPr>
              <w:t>0</w:t>
            </w:r>
            <w:r w:rsidR="0038089E" w:rsidRPr="0038089E">
              <w:rPr>
                <w:rFonts w:ascii="Times New Roman" w:hAnsi="Times New Roman" w:cs="Times New Roman"/>
                <w:b/>
                <w:bCs/>
                <w:color w:val="000000" w:themeColor="text1"/>
                <w:kern w:val="2"/>
              </w:rPr>
              <w:t>5.0</w:t>
            </w:r>
            <w:r w:rsidR="003A015B">
              <w:rPr>
                <w:rFonts w:ascii="Times New Roman" w:hAnsi="Times New Roman" w:cs="Times New Roman"/>
                <w:b/>
                <w:bCs/>
                <w:color w:val="000000" w:themeColor="text1"/>
                <w:kern w:val="2"/>
              </w:rPr>
              <w:t>3</w:t>
            </w:r>
            <w:r w:rsidR="0038089E" w:rsidRPr="0038089E">
              <w:rPr>
                <w:rFonts w:ascii="Times New Roman" w:hAnsi="Times New Roman" w:cs="Times New Roman"/>
                <w:b/>
                <w:bCs/>
                <w:color w:val="000000" w:themeColor="text1"/>
                <w:kern w:val="2"/>
              </w:rPr>
              <w:t>.202</w:t>
            </w:r>
            <w:r w:rsidR="003A015B">
              <w:rPr>
                <w:rFonts w:ascii="Times New Roman" w:hAnsi="Times New Roman" w:cs="Times New Roman"/>
                <w:b/>
                <w:bCs/>
                <w:color w:val="000000" w:themeColor="text1"/>
                <w:kern w:val="2"/>
              </w:rPr>
              <w:t>6</w:t>
            </w:r>
            <w:r w:rsidR="0038089E" w:rsidRPr="0038089E">
              <w:rPr>
                <w:rFonts w:ascii="Times New Roman" w:hAnsi="Times New Roman" w:cs="Times New Roman"/>
                <w:b/>
                <w:bCs/>
                <w:color w:val="000000" w:themeColor="text1"/>
                <w:kern w:val="2"/>
              </w:rPr>
              <w:t>г.</w:t>
            </w:r>
            <w:r w:rsidR="0038089E">
              <w:rPr>
                <w:rFonts w:ascii="Times New Roman" w:hAnsi="Times New Roman" w:cs="Times New Roman"/>
                <w:color w:val="000000" w:themeColor="text1"/>
                <w:kern w:val="2"/>
              </w:rPr>
              <w:t xml:space="preserve"> </w:t>
            </w:r>
            <w:r w:rsidR="00F651A7" w:rsidRPr="005B1E0F">
              <w:rPr>
                <w:rFonts w:ascii="Times New Roman" w:hAnsi="Times New Roman" w:cs="Times New Roman"/>
                <w:color w:val="000000" w:themeColor="text1"/>
                <w:kern w:val="2"/>
              </w:rPr>
              <w:t xml:space="preserve"> </w:t>
            </w:r>
            <w:r w:rsidR="0038089E" w:rsidRPr="0038089E">
              <w:rPr>
                <w:rFonts w:ascii="Times New Roman" w:hAnsi="Times New Roman" w:cs="Times New Roman"/>
                <w:color w:val="000000" w:themeColor="text1"/>
                <w:kern w:val="2"/>
              </w:rPr>
              <w:t>(с 8-00 до 1</w:t>
            </w:r>
            <w:r w:rsidR="0038089E">
              <w:rPr>
                <w:rFonts w:ascii="Times New Roman" w:hAnsi="Times New Roman" w:cs="Times New Roman"/>
                <w:color w:val="000000" w:themeColor="text1"/>
                <w:kern w:val="2"/>
              </w:rPr>
              <w:t>4</w:t>
            </w:r>
            <w:r w:rsidR="0038089E" w:rsidRPr="0038089E">
              <w:rPr>
                <w:rFonts w:ascii="Times New Roman" w:hAnsi="Times New Roman" w:cs="Times New Roman"/>
                <w:color w:val="000000" w:themeColor="text1"/>
                <w:kern w:val="2"/>
              </w:rPr>
              <w:t xml:space="preserve">-00) </w:t>
            </w:r>
            <w:r w:rsidR="00F651A7" w:rsidRPr="005B1E0F">
              <w:rPr>
                <w:rFonts w:ascii="Times New Roman" w:hAnsi="Times New Roman" w:cs="Times New Roman"/>
                <w:color w:val="000000" w:themeColor="text1"/>
                <w:kern w:val="2"/>
              </w:rPr>
              <w:t>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admprim</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yandex</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ru</w:t>
            </w:r>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r w:rsidRPr="005B1E0F">
                <w:rPr>
                  <w:rStyle w:val="af6"/>
                  <w:rFonts w:ascii="Times New Roman" w:hAnsi="Times New Roman" w:cs="Times New Roman"/>
                  <w:color w:val="000000" w:themeColor="text1"/>
                  <w:lang w:val="en-US" w:eastAsia="en-US"/>
                </w:rPr>
                <w:t>primorsky</w:t>
              </w:r>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3380410F"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п.Приморский, ул. Советская, 4</w:t>
            </w:r>
            <w:r w:rsidR="00F651A7" w:rsidRPr="005B1E0F">
              <w:rPr>
                <w:color w:val="000000" w:themeColor="text1"/>
                <w:lang w:eastAsia="en-US"/>
              </w:rPr>
              <w:t xml:space="preserve"> </w:t>
            </w:r>
            <w:r w:rsidR="00E5127F" w:rsidRPr="005B1E0F">
              <w:rPr>
                <w:b/>
                <w:color w:val="000000" w:themeColor="text1"/>
                <w:kern w:val="2"/>
              </w:rPr>
              <w:t xml:space="preserve"> </w:t>
            </w:r>
            <w:r w:rsidR="0038089E">
              <w:t xml:space="preserve"> </w:t>
            </w:r>
            <w:r w:rsidR="0038089E" w:rsidRPr="0038089E">
              <w:rPr>
                <w:b/>
                <w:color w:val="000000" w:themeColor="text1"/>
                <w:kern w:val="2"/>
              </w:rPr>
              <w:t xml:space="preserve">с </w:t>
            </w:r>
            <w:r w:rsidR="003A015B">
              <w:rPr>
                <w:b/>
                <w:color w:val="000000" w:themeColor="text1"/>
                <w:kern w:val="2"/>
              </w:rPr>
              <w:t>0</w:t>
            </w:r>
            <w:r w:rsidR="0038089E" w:rsidRPr="0038089E">
              <w:rPr>
                <w:b/>
                <w:color w:val="000000" w:themeColor="text1"/>
                <w:kern w:val="2"/>
              </w:rPr>
              <w:t>5.0</w:t>
            </w:r>
            <w:r w:rsidR="003A015B">
              <w:rPr>
                <w:b/>
                <w:color w:val="000000" w:themeColor="text1"/>
                <w:kern w:val="2"/>
              </w:rPr>
              <w:t>2</w:t>
            </w:r>
            <w:r w:rsidR="0038089E" w:rsidRPr="0038089E">
              <w:rPr>
                <w:b/>
                <w:color w:val="000000" w:themeColor="text1"/>
                <w:kern w:val="2"/>
              </w:rPr>
              <w:t>.202</w:t>
            </w:r>
            <w:r w:rsidR="003A015B">
              <w:rPr>
                <w:b/>
                <w:color w:val="000000" w:themeColor="text1"/>
                <w:kern w:val="2"/>
              </w:rPr>
              <w:t>6</w:t>
            </w:r>
            <w:r w:rsidR="0038089E" w:rsidRPr="0038089E">
              <w:rPr>
                <w:b/>
                <w:color w:val="000000" w:themeColor="text1"/>
                <w:kern w:val="2"/>
              </w:rPr>
              <w:t xml:space="preserve"> в рабочие дни с 8.00 до 16.00, перерыв на обед с 12.00 до 13.00. по </w:t>
            </w:r>
            <w:r w:rsidR="003A015B">
              <w:rPr>
                <w:b/>
                <w:color w:val="000000" w:themeColor="text1"/>
                <w:kern w:val="2"/>
              </w:rPr>
              <w:t>0</w:t>
            </w:r>
            <w:r w:rsidR="0038089E" w:rsidRPr="0038089E">
              <w:rPr>
                <w:b/>
                <w:color w:val="000000" w:themeColor="text1"/>
                <w:kern w:val="2"/>
              </w:rPr>
              <w:t>5.0</w:t>
            </w:r>
            <w:r w:rsidR="003A015B">
              <w:rPr>
                <w:b/>
                <w:color w:val="000000" w:themeColor="text1"/>
                <w:kern w:val="2"/>
              </w:rPr>
              <w:t>3</w:t>
            </w:r>
            <w:r w:rsidR="0038089E" w:rsidRPr="0038089E">
              <w:rPr>
                <w:b/>
                <w:color w:val="000000" w:themeColor="text1"/>
                <w:kern w:val="2"/>
              </w:rPr>
              <w:t>.202</w:t>
            </w:r>
            <w:r w:rsidR="003A015B">
              <w:rPr>
                <w:b/>
                <w:color w:val="000000" w:themeColor="text1"/>
                <w:kern w:val="2"/>
              </w:rPr>
              <w:t>6</w:t>
            </w:r>
            <w:r w:rsidR="0038089E" w:rsidRPr="0038089E">
              <w:rPr>
                <w:b/>
                <w:color w:val="000000" w:themeColor="text1"/>
                <w:kern w:val="2"/>
              </w:rPr>
              <w:t>г.  (с 8-00 до 14-00)</w:t>
            </w:r>
            <w:r w:rsidR="00F651A7" w:rsidRPr="005B1E0F">
              <w:rPr>
                <w:color w:val="000000" w:themeColor="text1"/>
                <w:lang w:eastAsia="en-US"/>
              </w:rPr>
              <w:t>. Ежедневно кроме субботы и воскресенья</w:t>
            </w:r>
            <w:r w:rsidR="0038089E">
              <w:rPr>
                <w:color w:val="000000" w:themeColor="text1"/>
                <w:lang w:eastAsia="en-US"/>
              </w:rPr>
              <w:t>.</w:t>
            </w:r>
            <w:r w:rsidR="00F651A7" w:rsidRPr="005B1E0F">
              <w:rPr>
                <w:color w:val="000000" w:themeColor="text1"/>
                <w:lang w:eastAsia="en-US"/>
              </w:rPr>
              <w:t xml:space="preserve">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вскрытия конвертов с </w:t>
            </w:r>
            <w:r w:rsidRPr="005B1E0F">
              <w:rPr>
                <w:rFonts w:ascii="Times New Roman" w:hAnsi="Times New Roman" w:cs="Times New Roman"/>
                <w:color w:val="000000" w:themeColor="text1"/>
                <w:lang w:eastAsia="en-US"/>
              </w:rPr>
              <w:lastRenderedPageBreak/>
              <w:t>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72DA5BB9" w14:textId="00D7F055" w:rsidR="00F651A7" w:rsidRPr="00C9130A" w:rsidRDefault="002F571A" w:rsidP="002F571A">
            <w:pPr>
              <w:snapToGrid w:val="0"/>
              <w:spacing w:line="276" w:lineRule="auto"/>
              <w:jc w:val="both"/>
              <w:rPr>
                <w:b/>
                <w:color w:val="000000" w:themeColor="text1"/>
                <w:kern w:val="2"/>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w:t>
            </w:r>
            <w:r w:rsidR="00C9130A">
              <w:rPr>
                <w:color w:val="000000" w:themeColor="text1"/>
                <w:lang w:eastAsia="en-US"/>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r w:rsidR="00C9130A">
              <w:rPr>
                <w:b/>
                <w:color w:val="000000" w:themeColor="text1"/>
                <w:kern w:val="2"/>
              </w:rPr>
              <w:t xml:space="preserve"> </w:t>
            </w:r>
            <w:r w:rsidR="003A015B">
              <w:rPr>
                <w:rFonts w:ascii="Times New Roman" w:hAnsi="Times New Roman" w:cs="Times New Roman"/>
                <w:b/>
                <w:bCs/>
                <w:color w:val="000000" w:themeColor="text1"/>
                <w:lang w:eastAsia="en-US"/>
              </w:rPr>
              <w:t>0</w:t>
            </w:r>
            <w:r w:rsidR="0038089E">
              <w:rPr>
                <w:rFonts w:ascii="Times New Roman" w:hAnsi="Times New Roman" w:cs="Times New Roman"/>
                <w:b/>
                <w:bCs/>
                <w:color w:val="000000" w:themeColor="text1"/>
                <w:lang w:eastAsia="en-US"/>
              </w:rPr>
              <w:t>5</w:t>
            </w:r>
            <w:r w:rsidR="00825DDC">
              <w:rPr>
                <w:rFonts w:ascii="Times New Roman" w:hAnsi="Times New Roman" w:cs="Times New Roman"/>
                <w:b/>
                <w:color w:val="000000" w:themeColor="text1"/>
                <w:spacing w:val="-2"/>
                <w:kern w:val="2"/>
              </w:rPr>
              <w:t>.</w:t>
            </w:r>
            <w:r w:rsidR="0038089E">
              <w:rPr>
                <w:rFonts w:ascii="Times New Roman" w:hAnsi="Times New Roman" w:cs="Times New Roman"/>
                <w:b/>
                <w:color w:val="000000" w:themeColor="text1"/>
                <w:spacing w:val="-2"/>
                <w:kern w:val="2"/>
              </w:rPr>
              <w:t>0</w:t>
            </w:r>
            <w:r w:rsidR="003A015B">
              <w:rPr>
                <w:rFonts w:ascii="Times New Roman" w:hAnsi="Times New Roman" w:cs="Times New Roman"/>
                <w:b/>
                <w:color w:val="000000" w:themeColor="text1"/>
                <w:spacing w:val="-2"/>
                <w:kern w:val="2"/>
              </w:rPr>
              <w:t>3</w:t>
            </w:r>
            <w:r w:rsidR="00C90D90" w:rsidRPr="005B1E0F">
              <w:rPr>
                <w:rFonts w:ascii="Times New Roman" w:hAnsi="Times New Roman" w:cs="Times New Roman"/>
                <w:b/>
                <w:color w:val="000000" w:themeColor="text1"/>
                <w:spacing w:val="-2"/>
                <w:kern w:val="2"/>
              </w:rPr>
              <w:t>.202</w:t>
            </w:r>
            <w:r w:rsidR="003A015B">
              <w:rPr>
                <w:rFonts w:ascii="Times New Roman" w:hAnsi="Times New Roman" w:cs="Times New Roman"/>
                <w:b/>
                <w:color w:val="000000" w:themeColor="text1"/>
                <w:spacing w:val="-2"/>
                <w:kern w:val="2"/>
              </w:rPr>
              <w:t>6</w:t>
            </w:r>
            <w:r w:rsidR="00F651A7" w:rsidRPr="005B1E0F">
              <w:rPr>
                <w:rFonts w:ascii="Times New Roman" w:hAnsi="Times New Roman" w:cs="Times New Roman"/>
                <w:b/>
                <w:color w:val="000000" w:themeColor="text1"/>
                <w:spacing w:val="-2"/>
                <w:kern w:val="2"/>
              </w:rPr>
              <w:t xml:space="preserve"> года в 1</w:t>
            </w:r>
            <w:r w:rsidR="003A015B">
              <w:rPr>
                <w:rFonts w:ascii="Times New Roman" w:hAnsi="Times New Roman" w:cs="Times New Roman"/>
                <w:b/>
                <w:color w:val="000000" w:themeColor="text1"/>
                <w:spacing w:val="-2"/>
                <w:kern w:val="2"/>
              </w:rPr>
              <w:t>5</w:t>
            </w:r>
            <w:r w:rsidR="00F651A7" w:rsidRPr="005B1E0F">
              <w:rPr>
                <w:rFonts w:ascii="Times New Roman" w:hAnsi="Times New Roman" w:cs="Times New Roman"/>
                <w:b/>
                <w:color w:val="000000" w:themeColor="text1"/>
                <w:spacing w:val="-2"/>
                <w:kern w:val="2"/>
              </w:rPr>
              <w:t xml:space="preserve">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DEEDDA8" w14:textId="30946194" w:rsidR="00F651A7" w:rsidRPr="00C9130A" w:rsidRDefault="002F571A" w:rsidP="00E5127F">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тавропольский район, п. Приморский</w:t>
            </w:r>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w:t>
            </w:r>
            <w:r w:rsidR="00C9130A">
              <w:rPr>
                <w:color w:val="000000" w:themeColor="text1"/>
                <w:lang w:eastAsia="en-US"/>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r w:rsidR="00C9130A">
              <w:rPr>
                <w:rFonts w:ascii="Times New Roman" w:hAnsi="Times New Roman" w:cs="Times New Roman"/>
                <w:b/>
                <w:bCs/>
                <w:color w:val="000000" w:themeColor="text1"/>
                <w:lang w:eastAsia="en-US"/>
              </w:rPr>
              <w:t xml:space="preserve"> </w:t>
            </w:r>
            <w:r w:rsidR="003A015B">
              <w:rPr>
                <w:rFonts w:ascii="Times New Roman" w:hAnsi="Times New Roman" w:cs="Times New Roman"/>
                <w:b/>
                <w:bCs/>
                <w:color w:val="000000" w:themeColor="text1"/>
                <w:lang w:eastAsia="en-US"/>
              </w:rPr>
              <w:t>05</w:t>
            </w:r>
            <w:r w:rsidR="00825DDC">
              <w:rPr>
                <w:rFonts w:ascii="Times New Roman" w:hAnsi="Times New Roman" w:cs="Times New Roman"/>
                <w:b/>
                <w:color w:val="000000" w:themeColor="text1"/>
                <w:spacing w:val="-2"/>
                <w:kern w:val="2"/>
              </w:rPr>
              <w:t>.0</w:t>
            </w:r>
            <w:r w:rsidR="003A015B">
              <w:rPr>
                <w:rFonts w:ascii="Times New Roman" w:hAnsi="Times New Roman" w:cs="Times New Roman"/>
                <w:b/>
                <w:color w:val="000000" w:themeColor="text1"/>
                <w:spacing w:val="-2"/>
                <w:kern w:val="2"/>
              </w:rPr>
              <w:t>3</w:t>
            </w:r>
            <w:r w:rsidRPr="005B1E0F">
              <w:rPr>
                <w:rFonts w:ascii="Times New Roman" w:hAnsi="Times New Roman" w:cs="Times New Roman"/>
                <w:b/>
                <w:color w:val="000000" w:themeColor="text1"/>
                <w:spacing w:val="-2"/>
                <w:kern w:val="2"/>
              </w:rPr>
              <w:t>.202</w:t>
            </w:r>
            <w:r w:rsidR="003A015B">
              <w:rPr>
                <w:rFonts w:ascii="Times New Roman" w:hAnsi="Times New Roman" w:cs="Times New Roman"/>
                <w:b/>
                <w:color w:val="000000" w:themeColor="text1"/>
                <w:spacing w:val="-2"/>
                <w:kern w:val="2"/>
              </w:rPr>
              <w:t>6</w:t>
            </w:r>
            <w:r w:rsidRPr="005B1E0F">
              <w:rPr>
                <w:rFonts w:ascii="Times New Roman" w:hAnsi="Times New Roman" w:cs="Times New Roman"/>
                <w:b/>
                <w:color w:val="000000" w:themeColor="text1"/>
                <w:spacing w:val="-2"/>
                <w:kern w:val="2"/>
              </w:rPr>
              <w:t xml:space="preserve"> года в </w:t>
            </w:r>
            <w:r w:rsidR="003A015B">
              <w:rPr>
                <w:rFonts w:ascii="Times New Roman" w:hAnsi="Times New Roman" w:cs="Times New Roman"/>
                <w:b/>
                <w:color w:val="000000" w:themeColor="text1"/>
                <w:kern w:val="2"/>
              </w:rPr>
              <w:t>1</w:t>
            </w:r>
            <w:r w:rsidR="0073782C">
              <w:rPr>
                <w:rFonts w:ascii="Times New Roman" w:hAnsi="Times New Roman" w:cs="Times New Roman"/>
                <w:b/>
                <w:color w:val="000000" w:themeColor="text1"/>
                <w:kern w:val="2"/>
              </w:rPr>
              <w:t>5</w:t>
            </w:r>
            <w:r w:rsidR="00F651A7" w:rsidRPr="005B1E0F">
              <w:rPr>
                <w:rFonts w:ascii="Times New Roman" w:hAnsi="Times New Roman" w:cs="Times New Roman"/>
                <w:b/>
                <w:color w:val="000000" w:themeColor="text1"/>
                <w:kern w:val="2"/>
              </w:rPr>
              <w:t xml:space="preserve">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55DBCE98" w:rsidR="00F651A7" w:rsidRPr="00C9130A" w:rsidRDefault="00C90D90" w:rsidP="000A153F">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C9130A">
              <w:rPr>
                <w:rFonts w:ascii="Times New Roman" w:eastAsia="Arial" w:hAnsi="Times New Roman" w:cs="Times New Roman"/>
                <w:color w:val="000000" w:themeColor="text1"/>
                <w:lang w:eastAsia="ar-SA"/>
              </w:rPr>
              <w:t xml:space="preserve">; </w:t>
            </w:r>
            <w:r w:rsidR="003A015B">
              <w:rPr>
                <w:rFonts w:ascii="Times New Roman" w:hAnsi="Times New Roman" w:cs="Times New Roman"/>
                <w:b/>
                <w:color w:val="000000" w:themeColor="text1"/>
                <w:kern w:val="2"/>
              </w:rPr>
              <w:t>05</w:t>
            </w:r>
            <w:r w:rsidR="00825DDC">
              <w:rPr>
                <w:rFonts w:ascii="Times New Roman" w:hAnsi="Times New Roman" w:cs="Times New Roman"/>
                <w:b/>
                <w:color w:val="000000" w:themeColor="text1"/>
                <w:kern w:val="2"/>
              </w:rPr>
              <w:t>.0</w:t>
            </w:r>
            <w:r w:rsidR="00927E2F">
              <w:rPr>
                <w:rFonts w:ascii="Times New Roman" w:hAnsi="Times New Roman" w:cs="Times New Roman"/>
                <w:b/>
                <w:color w:val="000000" w:themeColor="text1"/>
                <w:kern w:val="2"/>
              </w:rPr>
              <w:t>3</w:t>
            </w:r>
            <w:r w:rsidR="00825DDC">
              <w:rPr>
                <w:rFonts w:ascii="Times New Roman" w:hAnsi="Times New Roman" w:cs="Times New Roman"/>
                <w:b/>
                <w:color w:val="000000" w:themeColor="text1"/>
                <w:kern w:val="2"/>
              </w:rPr>
              <w:t>.202</w:t>
            </w:r>
            <w:r w:rsidR="003A015B">
              <w:rPr>
                <w:rFonts w:ascii="Times New Roman" w:hAnsi="Times New Roman" w:cs="Times New Roman"/>
                <w:b/>
                <w:color w:val="000000" w:themeColor="text1"/>
                <w:kern w:val="2"/>
              </w:rPr>
              <w:t>6</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w:t>
            </w:r>
            <w:r w:rsidR="000C55EB">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часов 00 мин</w:t>
            </w:r>
            <w:r w:rsidR="00C9130A">
              <w:rPr>
                <w:rFonts w:ascii="Times New Roman" w:hAnsi="Times New Roman" w:cs="Times New Roman"/>
                <w:b/>
                <w:color w:val="000000" w:themeColor="text1"/>
                <w:kern w:val="2"/>
              </w:rPr>
              <w:t>.</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15EDA86B" w:rsidR="00FF39B9" w:rsidRPr="00C9130A"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rFonts w:ascii="Times New Roman" w:hAnsi="Times New Roman" w:cs="Times New Roman"/>
                <w:color w:val="auto"/>
                <w:lang w:eastAsia="en-US"/>
              </w:rPr>
              <w:t xml:space="preserve">Администрация сельского поселения Приморский муниципального района Ставропольский Самарской области, ИНН 6382050450 КПП 638201001 УФ м. р. Ставропольский </w:t>
            </w:r>
            <w:r w:rsidR="00FF39B9" w:rsidRPr="00C9130A">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C9130A">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C9130A">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и время начала осмотра определяется по предварительной договоренности, конт.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собственников помещений  в многоквартирном доме, </w:t>
            </w:r>
            <w:r w:rsidRPr="005B1E0F">
              <w:rPr>
                <w:rFonts w:ascii="Times New Roman" w:hAnsi="Times New Roman" w:cs="Times New Roman"/>
                <w:color w:val="000000" w:themeColor="text1"/>
                <w:lang w:eastAsia="en-US"/>
              </w:rPr>
              <w:lastRenderedPageBreak/>
              <w:t>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5962DD72"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6. внесение претендентом на счет, указанный в конкурсной </w:t>
            </w:r>
            <w:r w:rsidRPr="005B1E0F">
              <w:rPr>
                <w:rFonts w:ascii="Times New Roman" w:hAnsi="Times New Roman" w:cs="Times New Roman"/>
                <w:color w:val="000000" w:themeColor="text1"/>
                <w:lang w:eastAsia="en-US"/>
              </w:rPr>
              <w:lastRenderedPageBreak/>
              <w:t>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14F84ED"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Размер и срок представления обеспечения </w:t>
            </w:r>
            <w:r w:rsidRPr="005B1E0F">
              <w:rPr>
                <w:rFonts w:ascii="Times New Roman" w:hAnsi="Times New Roman" w:cs="Times New Roman"/>
                <w:color w:val="000000" w:themeColor="text1"/>
                <w:lang w:eastAsia="en-US"/>
              </w:rPr>
              <w:lastRenderedPageBreak/>
              <w:t>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4A0ECCD9"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11220A84" w14:textId="69E386E1" w:rsidR="00F651A7" w:rsidRPr="005B1E0F" w:rsidRDefault="0085109F"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lastRenderedPageBreak/>
              <w:t xml:space="preserve">в размере   2 </w:t>
            </w:r>
            <w:r w:rsidR="00927E2F">
              <w:rPr>
                <w:rFonts w:ascii="Times New Roman" w:hAnsi="Times New Roman" w:cs="Times New Roman"/>
                <w:b/>
                <w:color w:val="000000" w:themeColor="text1"/>
                <w:lang w:eastAsia="en-US"/>
              </w:rPr>
              <w:t>391</w:t>
            </w:r>
            <w:r w:rsidR="005B1E0F" w:rsidRPr="005B1E0F">
              <w:rPr>
                <w:rFonts w:ascii="Times New Roman" w:hAnsi="Times New Roman" w:cs="Times New Roman"/>
                <w:b/>
                <w:color w:val="000000" w:themeColor="text1"/>
                <w:lang w:eastAsia="en-US"/>
              </w:rPr>
              <w:t xml:space="preserve">, </w:t>
            </w:r>
            <w:r w:rsidR="00927E2F">
              <w:rPr>
                <w:rFonts w:ascii="Times New Roman" w:hAnsi="Times New Roman" w:cs="Times New Roman"/>
                <w:b/>
                <w:color w:val="000000" w:themeColor="text1"/>
                <w:lang w:eastAsia="en-US"/>
              </w:rPr>
              <w:t>93</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w:t>
            </w:r>
            <w:r w:rsidRPr="005B1E0F">
              <w:rPr>
                <w:rFonts w:ascii="Times New Roman" w:hAnsi="Times New Roman" w:cs="Times New Roman"/>
                <w:color w:val="000000" w:themeColor="text1"/>
                <w:lang w:eastAsia="en-US"/>
              </w:rPr>
              <w:lastRenderedPageBreak/>
              <w:t>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(описание предлагаемого претендентом в качестве условия договора  управления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(должность, ф.и.о. руководителя организации или ф.и.о.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(подпись)                                                          (ф.и.о.)</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65B0E11B"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Председател</w:t>
      </w:r>
      <w:r w:rsidR="006C26B0">
        <w:rPr>
          <w:rFonts w:ascii="Times New Roman" w:hAnsi="Times New Roman" w:cs="Times New Roman"/>
          <w:color w:val="000000" w:themeColor="text1"/>
          <w:sz w:val="24"/>
          <w:szCs w:val="24"/>
        </w:rPr>
        <w:t>ь</w:t>
      </w:r>
      <w:r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 xml:space="preserve">                                                – </w:t>
      </w:r>
      <w:r w:rsidR="0038089E">
        <w:rPr>
          <w:rFonts w:ascii="Times New Roman" w:hAnsi="Times New Roman" w:cs="Times New Roman"/>
          <w:color w:val="000000" w:themeColor="text1"/>
          <w:sz w:val="24"/>
          <w:szCs w:val="24"/>
        </w:rPr>
        <w:t>глав</w:t>
      </w:r>
      <w:r w:rsidR="006C26B0">
        <w:rPr>
          <w:rFonts w:ascii="Times New Roman" w:hAnsi="Times New Roman" w:cs="Times New Roman"/>
          <w:color w:val="000000" w:themeColor="text1"/>
          <w:sz w:val="24"/>
          <w:szCs w:val="24"/>
        </w:rPr>
        <w:t>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7BA94F4C"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38089E">
        <w:rPr>
          <w:rFonts w:ascii="Times New Roman" w:hAnsi="Times New Roman" w:cs="Times New Roman"/>
          <w:color w:val="000000" w:themeColor="text1"/>
        </w:rPr>
        <w:t>_____________</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r w:rsidR="005B1E0F" w:rsidRPr="00810D08">
        <w:rPr>
          <w:rFonts w:ascii="Times New Roman" w:hAnsi="Times New Roman" w:cs="Times New Roman"/>
          <w:color w:val="000000" w:themeColor="text1"/>
          <w:kern w:val="2"/>
        </w:rPr>
        <w:t>п.Приморский, ул.Советская, 4</w:t>
      </w:r>
    </w:p>
    <w:p w14:paraId="001D0799" w14:textId="4EA5B288"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0C55EB">
        <w:rPr>
          <w:rFonts w:ascii="Times New Roman" w:hAnsi="Times New Roman" w:cs="Times New Roman"/>
          <w:color w:val="000000" w:themeColor="text1"/>
        </w:rPr>
        <w:t>29</w:t>
      </w:r>
      <w:r w:rsidR="00F651A7" w:rsidRPr="00810D08">
        <w:rPr>
          <w:rFonts w:ascii="Times New Roman" w:hAnsi="Times New Roman" w:cs="Times New Roman"/>
          <w:color w:val="000000" w:themeColor="text1"/>
        </w:rPr>
        <w:t xml:space="preserve">» </w:t>
      </w:r>
      <w:r w:rsidR="000C55EB">
        <w:rPr>
          <w:rFonts w:ascii="Times New Roman" w:hAnsi="Times New Roman" w:cs="Times New Roman"/>
          <w:color w:val="000000" w:themeColor="text1"/>
        </w:rPr>
        <w:t>января</w:t>
      </w:r>
      <w:r w:rsidR="00F651A7" w:rsidRPr="00810D08">
        <w:rPr>
          <w:rFonts w:ascii="Times New Roman" w:hAnsi="Times New Roman" w:cs="Times New Roman"/>
          <w:color w:val="000000" w:themeColor="text1"/>
        </w:rPr>
        <w:t xml:space="preserve"> 202</w:t>
      </w:r>
      <w:r w:rsidR="000C55EB">
        <w:rPr>
          <w:rFonts w:ascii="Times New Roman" w:hAnsi="Times New Roman" w:cs="Times New Roman"/>
          <w:color w:val="000000" w:themeColor="text1"/>
        </w:rPr>
        <w:t>6</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726EAB46"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Адрес многоквартирного дома: п. Приморский</w:t>
      </w:r>
      <w:r w:rsidRPr="00810D08">
        <w:rPr>
          <w:rFonts w:ascii="Times New Roman" w:hAnsi="Times New Roman" w:cs="Times New Roman"/>
          <w:color w:val="000000" w:themeColor="text1"/>
          <w:sz w:val="24"/>
          <w:szCs w:val="24"/>
        </w:rPr>
        <w:t xml:space="preserve"> ул. </w:t>
      </w:r>
      <w:r w:rsidR="0085109F">
        <w:rPr>
          <w:rFonts w:ascii="Times New Roman" w:hAnsi="Times New Roman" w:cs="Times New Roman"/>
          <w:color w:val="000000" w:themeColor="text1"/>
          <w:sz w:val="24"/>
          <w:szCs w:val="24"/>
        </w:rPr>
        <w:t>Советская</w:t>
      </w:r>
      <w:r w:rsidRPr="00810D08">
        <w:rPr>
          <w:rFonts w:ascii="Times New Roman" w:hAnsi="Times New Roman" w:cs="Times New Roman"/>
          <w:color w:val="000000" w:themeColor="text1"/>
          <w:sz w:val="24"/>
          <w:szCs w:val="24"/>
        </w:rPr>
        <w:t>,</w:t>
      </w:r>
      <w:r w:rsidR="0085109F">
        <w:rPr>
          <w:rFonts w:ascii="Times New Roman" w:hAnsi="Times New Roman" w:cs="Times New Roman"/>
          <w:color w:val="000000" w:themeColor="text1"/>
          <w:sz w:val="24"/>
          <w:szCs w:val="24"/>
        </w:rPr>
        <w:t xml:space="preserve"> 4</w:t>
      </w:r>
    </w:p>
    <w:p w14:paraId="4FE9691E" w14:textId="1AAD9B83"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r w:rsidR="0085109F">
        <w:rPr>
          <w:rFonts w:ascii="Times New Roman" w:hAnsi="Times New Roman" w:cs="Times New Roman"/>
          <w:color w:val="000000" w:themeColor="text1"/>
          <w:kern w:val="2"/>
        </w:rPr>
        <w:t>: 63:32:2501001:1445</w:t>
      </w:r>
    </w:p>
    <w:p w14:paraId="48727AE4" w14:textId="5F4197F0"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Серия, тип постройки смешанный</w:t>
      </w:r>
      <w:r w:rsidRPr="00810D08">
        <w:rPr>
          <w:rFonts w:ascii="Times New Roman" w:hAnsi="Times New Roman" w:cs="Times New Roman"/>
          <w:color w:val="000000" w:themeColor="text1"/>
          <w:sz w:val="24"/>
          <w:szCs w:val="24"/>
          <w:u w:val="single"/>
        </w:rPr>
        <w:t xml:space="preserve"> </w:t>
      </w:r>
    </w:p>
    <w:p w14:paraId="6AE1523E" w14:textId="739CBE68"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постройки </w:t>
      </w:r>
      <w:r w:rsidR="00810D08" w:rsidRPr="00FC5C7B">
        <w:rPr>
          <w:rFonts w:ascii="Times New Roman" w:hAnsi="Times New Roman" w:cs="Times New Roman"/>
          <w:color w:val="000000" w:themeColor="text1"/>
          <w:sz w:val="24"/>
          <w:szCs w:val="24"/>
          <w:u w:val="single"/>
        </w:rPr>
        <w:t>1964</w:t>
      </w:r>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425C8D12"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477A8567"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подвала </w:t>
      </w:r>
      <w:r w:rsidR="00810D08" w:rsidRPr="00FC5C7B">
        <w:rPr>
          <w:rFonts w:ascii="Times New Roman" w:hAnsi="Times New Roman" w:cs="Times New Roman"/>
          <w:color w:val="000000" w:themeColor="text1"/>
          <w:sz w:val="24"/>
          <w:szCs w:val="24"/>
        </w:rPr>
        <w:t xml:space="preserve">нет,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техподполье</w:t>
      </w:r>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1ECD4C32"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13. Наличие мезонина</w:t>
      </w:r>
      <w:r w:rsidR="000C55EB">
        <w:rPr>
          <w:rFonts w:ascii="Times New Roman" w:hAnsi="Times New Roman" w:cs="Times New Roman"/>
          <w:color w:val="000000" w:themeColor="text1"/>
          <w:sz w:val="24"/>
          <w:szCs w:val="24"/>
        </w:rPr>
        <w:t xml:space="preserve"> </w:t>
      </w:r>
      <w:r w:rsidR="00F651A7" w:rsidRPr="00FC5C7B">
        <w:rPr>
          <w:rFonts w:ascii="Times New Roman" w:hAnsi="Times New Roman" w:cs="Times New Roman"/>
          <w:color w:val="000000" w:themeColor="text1"/>
          <w:sz w:val="24"/>
          <w:szCs w:val="24"/>
        </w:rPr>
        <w:t>нет</w:t>
      </w:r>
    </w:p>
    <w:p w14:paraId="5DAFDAAF" w14:textId="77A6724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квартир </w:t>
      </w:r>
      <w:r w:rsidR="0085109F">
        <w:rPr>
          <w:rFonts w:ascii="Times New Roman" w:hAnsi="Times New Roman" w:cs="Times New Roman"/>
          <w:color w:val="000000" w:themeColor="text1"/>
          <w:sz w:val="24"/>
          <w:szCs w:val="24"/>
        </w:rPr>
        <w:t>14</w:t>
      </w:r>
    </w:p>
    <w:p w14:paraId="3E656123" w14:textId="44F0D7D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состав </w:t>
      </w:r>
      <w:r w:rsidR="0085109F">
        <w:rPr>
          <w:rFonts w:ascii="Times New Roman" w:hAnsi="Times New Roman" w:cs="Times New Roman"/>
          <w:color w:val="000000" w:themeColor="text1"/>
          <w:sz w:val="24"/>
          <w:szCs w:val="24"/>
        </w:rPr>
        <w:t>общего имущества – 2</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671A511B"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w:t>
      </w:r>
      <w:r w:rsidR="000C55E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rPr>
        <w:t>проживания)_</w:t>
      </w:r>
      <w:r w:rsidRPr="00FC5C7B">
        <w:rPr>
          <w:rFonts w:ascii="Times New Roman" w:hAnsi="Times New Roman" w:cs="Times New Roman"/>
          <w:color w:val="000000" w:themeColor="text1"/>
          <w:sz w:val="24"/>
          <w:szCs w:val="24"/>
          <w:u w:val="single"/>
        </w:rPr>
        <w:t>нет_________</w:t>
      </w:r>
    </w:p>
    <w:p w14:paraId="1F0C51B2" w14:textId="153C69A8"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85109F">
        <w:rPr>
          <w:rFonts w:ascii="Times New Roman" w:hAnsi="Times New Roman" w:cs="Times New Roman"/>
          <w:color w:val="000000" w:themeColor="text1"/>
          <w:sz w:val="24"/>
          <w:szCs w:val="24"/>
        </w:rPr>
        <w:t>2 416</w:t>
      </w:r>
      <w:r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куб.м</w:t>
      </w:r>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4C8F7E77"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85109F">
        <w:rPr>
          <w:rFonts w:ascii="Times New Roman" w:hAnsi="Times New Roman" w:cs="Times New Roman"/>
          <w:color w:val="000000" w:themeColor="text1"/>
          <w:sz w:val="24"/>
          <w:szCs w:val="24"/>
        </w:rPr>
        <w:t>686</w:t>
      </w:r>
      <w:r w:rsidR="00FC5C7B" w:rsidRPr="00FC5C7B">
        <w:rPr>
          <w:rFonts w:ascii="Times New Roman" w:hAnsi="Times New Roman" w:cs="Times New Roman"/>
          <w:color w:val="000000" w:themeColor="text1"/>
          <w:sz w:val="24"/>
          <w:szCs w:val="24"/>
        </w:rPr>
        <w:t>,3</w:t>
      </w:r>
      <w:r w:rsidR="005A2F70" w:rsidRPr="00FC5C7B">
        <w:rPr>
          <w:rFonts w:ascii="Times New Roman" w:hAnsi="Times New Roman" w:cs="Times New Roman"/>
          <w:color w:val="000000" w:themeColor="text1"/>
          <w:sz w:val="24"/>
          <w:szCs w:val="24"/>
        </w:rPr>
        <w:t xml:space="preserve"> кв.м </w:t>
      </w:r>
    </w:p>
    <w:p w14:paraId="782CA8BE" w14:textId="1927B0D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квартир)  </w:t>
      </w:r>
      <w:r w:rsidR="0085109F">
        <w:rPr>
          <w:rFonts w:ascii="Times New Roman" w:hAnsi="Times New Roman" w:cs="Times New Roman"/>
          <w:color w:val="000000" w:themeColor="text1"/>
          <w:sz w:val="24"/>
          <w:szCs w:val="24"/>
        </w:rPr>
        <w:t>- 536,2</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кв.м</w:t>
      </w:r>
    </w:p>
    <w:p w14:paraId="645282A6" w14:textId="47F418D8"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85109F">
        <w:rPr>
          <w:rFonts w:ascii="Times New Roman" w:hAnsi="Times New Roman" w:cs="Times New Roman"/>
          <w:color w:val="000000" w:themeColor="text1"/>
          <w:sz w:val="24"/>
          <w:szCs w:val="24"/>
          <w:u w:val="single"/>
        </w:rPr>
        <w:t>102,5</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кв.м</w:t>
      </w:r>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кв.м</w:t>
      </w:r>
    </w:p>
    <w:p w14:paraId="3F897114" w14:textId="57EC263E"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85109F">
        <w:rPr>
          <w:rFonts w:ascii="Times New Roman" w:hAnsi="Times New Roman" w:cs="Times New Roman"/>
          <w:color w:val="000000" w:themeColor="text1"/>
          <w:sz w:val="24"/>
          <w:szCs w:val="24"/>
        </w:rPr>
        <w:t>2</w:t>
      </w:r>
      <w:r w:rsidRPr="00FC5C7B">
        <w:rPr>
          <w:rFonts w:ascii="Times New Roman" w:hAnsi="Times New Roman" w:cs="Times New Roman"/>
          <w:color w:val="000000" w:themeColor="text1"/>
          <w:sz w:val="24"/>
          <w:szCs w:val="24"/>
        </w:rPr>
        <w:t xml:space="preserve"> шт.</w:t>
      </w:r>
    </w:p>
    <w:p w14:paraId="16C3D95F" w14:textId="0AF2BD09"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площадки) </w:t>
      </w:r>
      <w:r w:rsidR="0085109F">
        <w:rPr>
          <w:rFonts w:ascii="Times New Roman" w:hAnsi="Times New Roman" w:cs="Times New Roman"/>
          <w:color w:val="000000" w:themeColor="text1"/>
          <w:sz w:val="24"/>
          <w:szCs w:val="24"/>
          <w:u w:val="single"/>
        </w:rPr>
        <w:t xml:space="preserve"> 47,6</w:t>
      </w:r>
      <w:r w:rsidRPr="00FC5C7B">
        <w:rPr>
          <w:rFonts w:ascii="Times New Roman" w:hAnsi="Times New Roman" w:cs="Times New Roman"/>
          <w:color w:val="000000" w:themeColor="text1"/>
          <w:sz w:val="24"/>
          <w:szCs w:val="24"/>
        </w:rPr>
        <w:t xml:space="preserve">       кв.м.</w:t>
      </w:r>
    </w:p>
    <w:p w14:paraId="7276C177" w14:textId="5DB4B85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85109F">
        <w:rPr>
          <w:rFonts w:ascii="Times New Roman" w:hAnsi="Times New Roman" w:cs="Times New Roman"/>
          <w:color w:val="000000" w:themeColor="text1"/>
          <w:sz w:val="24"/>
          <w:szCs w:val="24"/>
          <w:u w:val="single"/>
        </w:rPr>
        <w:t>_2</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6F4FC1E5"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85109F">
        <w:rPr>
          <w:rFonts w:ascii="Times New Roman" w:hAnsi="Times New Roman" w:cs="Times New Roman"/>
          <w:color w:val="000000" w:themeColor="text1"/>
          <w:sz w:val="24"/>
          <w:szCs w:val="24"/>
          <w:u w:val="single"/>
        </w:rPr>
        <w:t>2 000</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9EBE2E1" w14:textId="0AFC26E2"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85109F">
        <w:rPr>
          <w:rFonts w:ascii="Times New Roman" w:hAnsi="Times New Roman" w:cs="Times New Roman"/>
          <w:color w:val="000000" w:themeColor="text1"/>
          <w:sz w:val="24"/>
          <w:szCs w:val="24"/>
          <w:u w:val="single"/>
        </w:rPr>
        <w:t>) 63:32:2501003:1732</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C48D91D" w:rsidR="00F651A7" w:rsidRPr="005B7D98" w:rsidRDefault="0085109F" w:rsidP="00AE3113">
            <w:pPr>
              <w:pStyle w:val="aff7"/>
              <w:spacing w:line="276" w:lineRule="auto"/>
              <w:jc w:val="center"/>
              <w:rPr>
                <w:rFonts w:eastAsia="Lucida Sans Unicode"/>
                <w:sz w:val="24"/>
                <w:lang w:eastAsia="hi-IN" w:bidi="hi-IN"/>
              </w:rPr>
            </w:pPr>
            <w:r>
              <w:rPr>
                <w:sz w:val="24"/>
                <w:lang w:eastAsia="en-US"/>
              </w:rPr>
              <w:t>железобетонный монолитный ленточный</w:t>
            </w:r>
          </w:p>
        </w:tc>
        <w:tc>
          <w:tcPr>
            <w:tcW w:w="2695" w:type="dxa"/>
            <w:tcBorders>
              <w:top w:val="nil"/>
              <w:left w:val="single" w:sz="2" w:space="0" w:color="000000"/>
              <w:bottom w:val="single" w:sz="4" w:space="0" w:color="auto"/>
              <w:right w:val="single" w:sz="2" w:space="0" w:color="000000"/>
            </w:tcBorders>
            <w:hideMark/>
          </w:tcPr>
          <w:p w14:paraId="6B7B562A" w14:textId="6B0E256D" w:rsidR="00F651A7" w:rsidRPr="005B7D98" w:rsidRDefault="0085109F" w:rsidP="00AE3113">
            <w:pPr>
              <w:pStyle w:val="aff7"/>
              <w:spacing w:line="276" w:lineRule="auto"/>
              <w:jc w:val="center"/>
              <w:rPr>
                <w:sz w:val="24"/>
                <w:lang w:eastAsia="en-US"/>
              </w:rPr>
            </w:pPr>
            <w:r>
              <w:rPr>
                <w:sz w:val="24"/>
                <w:lang w:eastAsia="en-US"/>
              </w:rPr>
              <w:t>удовлетворительное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0B62CA36" w:rsidR="00F651A7" w:rsidRPr="005B7D98" w:rsidRDefault="00FC5C7B" w:rsidP="00AE3113">
            <w:pPr>
              <w:pStyle w:val="aff7"/>
              <w:spacing w:line="276" w:lineRule="auto"/>
              <w:jc w:val="center"/>
              <w:rPr>
                <w:sz w:val="24"/>
                <w:lang w:eastAsia="en-US"/>
              </w:rPr>
            </w:pPr>
            <w:r w:rsidRPr="005B7D98">
              <w:rPr>
                <w:sz w:val="24"/>
                <w:lang w:eastAsia="en-US"/>
              </w:rPr>
              <w:t>каменные 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13ACE7BF" w:rsidR="00F651A7" w:rsidRPr="005B7D98" w:rsidRDefault="0085109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2BE9B54D" w:rsidR="00F651A7" w:rsidRPr="005B7D98" w:rsidRDefault="0085109F"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из прочих материалов</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16A5F88F" w:rsidR="00F651A7" w:rsidRPr="005B7D98" w:rsidRDefault="0085109F" w:rsidP="00FC5C7B">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7E50C8CC" w:rsidR="00F651A7" w:rsidRPr="005B7D98" w:rsidRDefault="0085109F" w:rsidP="00AE3113">
            <w:pPr>
              <w:pStyle w:val="aff7"/>
              <w:spacing w:line="276" w:lineRule="auto"/>
              <w:jc w:val="center"/>
              <w:rPr>
                <w:sz w:val="24"/>
                <w:lang w:eastAsia="en-US"/>
              </w:rPr>
            </w:pPr>
            <w:r>
              <w:rPr>
                <w:sz w:val="24"/>
                <w:lang w:eastAsia="en-US"/>
              </w:rPr>
              <w:t>деревянные</w:t>
            </w:r>
            <w:r w:rsidR="00F36691">
              <w:rPr>
                <w:sz w:val="24"/>
                <w:lang w:eastAsia="en-US"/>
              </w:rPr>
              <w:t xml:space="preserve"> по деревянным балкам</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1F36E2DD" w:rsidR="00FC5C7B" w:rsidRPr="005B7D98" w:rsidRDefault="00F36691"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Деревянные дощатые</w:t>
            </w:r>
          </w:p>
          <w:p w14:paraId="713312C6" w14:textId="17A9F534" w:rsidR="00F651A7" w:rsidRPr="005B7D98" w:rsidRDefault="00F651A7" w:rsidP="00FC5C7B">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08BEEF80"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5B7D98" w:rsidRDefault="00F651A7" w:rsidP="00AE3113">
            <w:pPr>
              <w:spacing w:line="276" w:lineRule="auto"/>
              <w:jc w:val="center"/>
              <w:rPr>
                <w:rFonts w:ascii="Times New Roman" w:hAnsi="Times New Roman" w:cs="Times New Roman"/>
                <w:color w:val="auto"/>
                <w:lang w:eastAsia="en-US"/>
              </w:rPr>
            </w:pPr>
          </w:p>
          <w:p w14:paraId="058EE686"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 двойные</w:t>
            </w:r>
          </w:p>
          <w:p w14:paraId="562E454C"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p w14:paraId="59C6A8E1" w14:textId="21F7A809" w:rsidR="00FC5C7B" w:rsidRPr="005B7D98" w:rsidRDefault="00FC5C7B" w:rsidP="00F36691">
            <w:pPr>
              <w:spacing w:line="276" w:lineRule="auto"/>
              <w:rPr>
                <w:rFonts w:ascii="Times New Roman" w:hAnsi="Times New Roman" w:cs="Times New Roman"/>
                <w:color w:val="auto"/>
                <w:lang w:eastAsia="en-US"/>
              </w:rPr>
            </w:pPr>
          </w:p>
          <w:p w14:paraId="1956A87B" w14:textId="34F61E43" w:rsidR="00FC5C7B" w:rsidRPr="005B7D98" w:rsidRDefault="00FC5C7B" w:rsidP="00F36691">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14:paraId="4050271F" w14:textId="77777777" w:rsidR="00F36691" w:rsidRDefault="00F36691" w:rsidP="00F36691">
            <w:pPr>
              <w:pStyle w:val="aff7"/>
              <w:spacing w:line="276" w:lineRule="auto"/>
              <w:rPr>
                <w:rFonts w:eastAsia="Lucida Sans Unicode"/>
                <w:sz w:val="24"/>
                <w:lang w:eastAsia="hi-IN" w:bidi="hi-IN"/>
              </w:rPr>
            </w:pPr>
          </w:p>
          <w:p w14:paraId="444760AE" w14:textId="143E97BF" w:rsidR="00F651A7" w:rsidRPr="005B7D98" w:rsidRDefault="00FC5C7B" w:rsidP="00F36691">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3BE596AB" w:rsidR="00FC5C7B" w:rsidRPr="005B7D98" w:rsidRDefault="00FC5C7B" w:rsidP="00F36691">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00F0359E"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71D1F3E9"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45BEEE16" w:rsidR="00F651A7" w:rsidRPr="005B7D98" w:rsidRDefault="000C55EB"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1FF7543A" w:rsidR="00CB4F39" w:rsidRPr="005B7D98" w:rsidRDefault="00F36691" w:rsidP="00CB4F39">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центральное</w:t>
            </w:r>
            <w:r w:rsidR="00CB4F39" w:rsidRPr="005B7D98">
              <w:rPr>
                <w:rFonts w:ascii="Times New Roman" w:eastAsia="Lucida Sans Unicode" w:hAnsi="Times New Roman" w:cs="Times New Roman"/>
                <w:color w:val="auto"/>
                <w:lang w:eastAsia="hi-IN" w:bidi="hi-IN"/>
              </w:rPr>
              <w:t xml:space="preserve"> водяное (паровое)</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77395503"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14:paraId="16774DC8"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0D391EFD" w:rsidR="00F651A7" w:rsidRPr="005B7D98" w:rsidRDefault="000C55EB"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7C31EB20" w:rsidR="00CB4F39" w:rsidRPr="005B7D98" w:rsidRDefault="00CB4F39"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667546BE"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6C26B0">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7686C68A"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825DDC">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445142, </w:t>
      </w:r>
      <w:r w:rsidRPr="00CB4F39">
        <w:rPr>
          <w:rFonts w:ascii="Times New Roman" w:hAnsi="Times New Roman" w:cs="Times New Roman"/>
          <w:color w:val="000000" w:themeColor="text1"/>
          <w:kern w:val="2"/>
        </w:rPr>
        <w:t xml:space="preserve"> Самарская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п.Приморский, ул.Советская, 4</w:t>
      </w:r>
    </w:p>
    <w:p w14:paraId="23317395" w14:textId="52C20024" w:rsidR="00CB4F39" w:rsidRPr="00CB4F39" w:rsidRDefault="00825DDC"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0C55EB">
        <w:rPr>
          <w:rFonts w:ascii="Times New Roman" w:hAnsi="Times New Roman" w:cs="Times New Roman"/>
          <w:color w:val="auto"/>
        </w:rPr>
        <w:t>29</w:t>
      </w:r>
      <w:r>
        <w:rPr>
          <w:rFonts w:ascii="Times New Roman" w:hAnsi="Times New Roman" w:cs="Times New Roman"/>
          <w:color w:val="auto"/>
        </w:rPr>
        <w:t xml:space="preserve">» </w:t>
      </w:r>
      <w:r w:rsidR="000C55EB">
        <w:rPr>
          <w:rFonts w:ascii="Times New Roman" w:hAnsi="Times New Roman" w:cs="Times New Roman"/>
          <w:color w:val="auto"/>
        </w:rPr>
        <w:t>января</w:t>
      </w:r>
      <w:r w:rsidR="00CB4F39" w:rsidRPr="00CB4F39">
        <w:rPr>
          <w:rFonts w:ascii="Times New Roman" w:hAnsi="Times New Roman" w:cs="Times New Roman"/>
          <w:color w:val="auto"/>
        </w:rPr>
        <w:t xml:space="preserve"> 202</w:t>
      </w:r>
      <w:r w:rsidR="000C55EB">
        <w:rPr>
          <w:rFonts w:ascii="Times New Roman" w:hAnsi="Times New Roman" w:cs="Times New Roman"/>
          <w:color w:val="auto"/>
        </w:rPr>
        <w:t>6</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527E5F57"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п. Приморский</w:t>
      </w:r>
      <w:r w:rsidR="003A5979" w:rsidRPr="00CB4F39">
        <w:rPr>
          <w:rFonts w:ascii="Times New Roman" w:hAnsi="Times New Roman" w:cs="Times New Roman"/>
          <w:color w:val="auto"/>
        </w:rPr>
        <w:t xml:space="preserve"> </w:t>
      </w:r>
      <w:r w:rsidR="00F36691">
        <w:rPr>
          <w:rFonts w:ascii="Times New Roman" w:hAnsi="Times New Roman" w:cs="Times New Roman"/>
          <w:color w:val="auto"/>
        </w:rPr>
        <w:t xml:space="preserve"> ул. Советская, д. 4</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наладка и регулировка системы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2EC23972" w:rsidR="005B7D98" w:rsidRPr="005B7D98" w:rsidRDefault="006834E3" w:rsidP="005B7D98">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7</w:t>
            </w:r>
            <w:r w:rsidR="005B7D98" w:rsidRPr="005B7D98">
              <w:rPr>
                <w:rFonts w:ascii="Times New Roman" w:hAnsi="Times New Roman" w:cs="Times New Roman"/>
                <w:b/>
                <w:color w:val="000000" w:themeColor="text1"/>
                <w:lang w:eastAsia="en-US"/>
              </w:rPr>
              <w:t>,</w:t>
            </w:r>
            <w:r w:rsidR="00C9130A">
              <w:rPr>
                <w:rFonts w:ascii="Times New Roman" w:hAnsi="Times New Roman" w:cs="Times New Roman"/>
                <w:b/>
                <w:color w:val="000000" w:themeColor="text1"/>
                <w:lang w:eastAsia="en-US"/>
              </w:rPr>
              <w:t>4</w:t>
            </w:r>
            <w:r>
              <w:rPr>
                <w:rFonts w:ascii="Times New Roman" w:hAnsi="Times New Roman" w:cs="Times New Roman"/>
                <w:b/>
                <w:color w:val="000000" w:themeColor="text1"/>
                <w:lang w:eastAsia="en-US"/>
              </w:rPr>
              <w:t>9</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591D3D23"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r w:rsidRPr="00410454">
        <w:rPr>
          <w:rFonts w:ascii="Times New Roman" w:eastAsia="Lucida Sans Unicode" w:hAnsi="Times New Roman" w:cs="Times New Roman"/>
          <w:color w:val="auto"/>
          <w:kern w:val="2"/>
          <w:lang w:eastAsia="hi-IN" w:bidi="hi-IN"/>
        </w:rPr>
        <w:t>« ___ » ___________ 202</w:t>
      </w:r>
      <w:r w:rsidR="000C55EB">
        <w:rPr>
          <w:rFonts w:ascii="Times New Roman" w:eastAsia="Lucida Sans Unicode" w:hAnsi="Times New Roman" w:cs="Times New Roman"/>
          <w:color w:val="auto"/>
          <w:kern w:val="2"/>
          <w:lang w:eastAsia="hi-IN" w:bidi="hi-IN"/>
        </w:rPr>
        <w:t>6</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03121BF0"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 xml:space="preserve">Приморский, ул. </w:t>
      </w:r>
      <w:r w:rsidR="00C9130A">
        <w:rPr>
          <w:rFonts w:ascii="Times New Roman" w:eastAsia="Lucida Sans Unicode" w:hAnsi="Times New Roman" w:cs="Times New Roman"/>
          <w:b/>
          <w:color w:val="auto"/>
          <w:kern w:val="2"/>
          <w:lang w:eastAsia="hi-IN" w:bidi="hi-IN"/>
        </w:rPr>
        <w:t>Советская</w:t>
      </w:r>
      <w:r w:rsidR="00410454" w:rsidRPr="00410454">
        <w:rPr>
          <w:rFonts w:ascii="Times New Roman" w:eastAsia="Lucida Sans Unicode" w:hAnsi="Times New Roman" w:cs="Times New Roman"/>
          <w:b/>
          <w:color w:val="auto"/>
          <w:kern w:val="2"/>
          <w:lang w:eastAsia="hi-IN" w:bidi="hi-IN"/>
        </w:rPr>
        <w:t xml:space="preserve">, дом </w:t>
      </w:r>
      <w:r w:rsidR="00C9130A">
        <w:rPr>
          <w:rFonts w:ascii="Times New Roman" w:eastAsia="Lucida Sans Unicode" w:hAnsi="Times New Roman" w:cs="Times New Roman"/>
          <w:b/>
          <w:color w:val="auto"/>
          <w:kern w:val="2"/>
          <w:lang w:eastAsia="hi-IN" w:bidi="hi-IN"/>
        </w:rPr>
        <w:t>4</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организации или ф.и.о.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B511C4"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79B8E90B"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08FCA3B7"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8D0A19" w14:textId="77777777" w:rsidR="00C9130A" w:rsidRPr="00410454"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должность, ф.и.о. их представителей</w:t>
            </w:r>
            <w:r w:rsidRPr="00410454">
              <w:rPr>
                <w:rFonts w:ascii="Times New Roman" w:hAnsi="Times New Roman" w:cs="Times New Roman"/>
                <w:color w:val="auto"/>
                <w:lang w:eastAsia="en-US"/>
              </w:rPr>
              <w:br/>
              <w:t>или ф.и.о.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(наименование организаций, должность, ф.и.о. их представителей</w:t>
            </w:r>
            <w:r w:rsidRPr="00410454">
              <w:rPr>
                <w:rFonts w:ascii="Times New Roman" w:hAnsi="Times New Roman" w:cs="Times New Roman"/>
                <w:color w:val="auto"/>
                <w:lang w:eastAsia="en-US"/>
              </w:rPr>
              <w:br/>
              <w:t>или ф.и.о.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6074286F"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634019BE" w14:textId="2D286BAF"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02B7F45E" w14:textId="66265AD1"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6876E542" w14:textId="344603F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D123520" w14:textId="3E8D0124"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27186F0" w14:textId="18527C4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F131543" w14:textId="3A236BB4" w:rsidR="00825DDC" w:rsidRDefault="00825DDC" w:rsidP="006C26B0">
      <w:pPr>
        <w:shd w:val="clear" w:color="auto" w:fill="FFFFFF"/>
        <w:spacing w:line="315" w:lineRule="atLeast"/>
        <w:textAlignment w:val="baseline"/>
        <w:rPr>
          <w:rFonts w:ascii="Times New Roman" w:hAnsi="Times New Roman" w:cs="Times New Roman"/>
          <w:color w:val="auto"/>
          <w:spacing w:val="2"/>
        </w:rPr>
      </w:pPr>
    </w:p>
    <w:p w14:paraId="6A6E640E"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56CDE3F4"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7BE7B35A" w14:textId="02D8712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47A40A2" w14:textId="210E61A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3FC5AD4B" w14:textId="1D95FDB9"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E337621" w14:textId="37479440"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 ф.и.о.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(наименование организации или ф.и.о.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 ф.и.о руководителя организации или ф.и.о.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 ф.и.о руководителя организации или ф.и.о.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0FE22" w14:textId="77777777" w:rsidR="00192ECB" w:rsidRDefault="00192ECB" w:rsidP="006A4A8E">
      <w:r>
        <w:separator/>
      </w:r>
    </w:p>
  </w:endnote>
  <w:endnote w:type="continuationSeparator" w:id="0">
    <w:p w14:paraId="1EADA3C9" w14:textId="77777777" w:rsidR="00192ECB" w:rsidRDefault="00192ECB"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F3B" w14:textId="77777777" w:rsidR="00883FBB" w:rsidRDefault="00883FB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BFD39" w14:textId="77777777" w:rsidR="00192ECB" w:rsidRDefault="00192ECB" w:rsidP="006A4A8E">
      <w:r>
        <w:separator/>
      </w:r>
    </w:p>
  </w:footnote>
  <w:footnote w:type="continuationSeparator" w:id="0">
    <w:p w14:paraId="44639C17" w14:textId="77777777" w:rsidR="00192ECB" w:rsidRDefault="00192ECB"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109863749">
    <w:abstractNumId w:val="27"/>
  </w:num>
  <w:num w:numId="2" w16cid:durableId="1519007207">
    <w:abstractNumId w:val="30"/>
  </w:num>
  <w:num w:numId="3" w16cid:durableId="1986886295">
    <w:abstractNumId w:val="21"/>
  </w:num>
  <w:num w:numId="4" w16cid:durableId="1149519967">
    <w:abstractNumId w:val="22"/>
  </w:num>
  <w:num w:numId="5" w16cid:durableId="1703092034">
    <w:abstractNumId w:val="13"/>
  </w:num>
  <w:num w:numId="6" w16cid:durableId="790243164">
    <w:abstractNumId w:val="9"/>
  </w:num>
  <w:num w:numId="7" w16cid:durableId="310137380">
    <w:abstractNumId w:val="19"/>
  </w:num>
  <w:num w:numId="8" w16cid:durableId="26293961">
    <w:abstractNumId w:val="24"/>
  </w:num>
  <w:num w:numId="9" w16cid:durableId="387609148">
    <w:abstractNumId w:val="31"/>
  </w:num>
  <w:num w:numId="10" w16cid:durableId="1665938571">
    <w:abstractNumId w:val="8"/>
  </w:num>
  <w:num w:numId="11" w16cid:durableId="1577937772">
    <w:abstractNumId w:val="17"/>
  </w:num>
  <w:num w:numId="12" w16cid:durableId="981159126">
    <w:abstractNumId w:val="28"/>
  </w:num>
  <w:num w:numId="13" w16cid:durableId="1166894330">
    <w:abstractNumId w:val="20"/>
  </w:num>
  <w:num w:numId="14" w16cid:durableId="1209761764">
    <w:abstractNumId w:val="12"/>
  </w:num>
  <w:num w:numId="15" w16cid:durableId="2131125073">
    <w:abstractNumId w:val="16"/>
  </w:num>
  <w:num w:numId="16" w16cid:durableId="329406182">
    <w:abstractNumId w:val="15"/>
  </w:num>
  <w:num w:numId="17" w16cid:durableId="1760176444">
    <w:abstractNumId w:val="23"/>
  </w:num>
  <w:num w:numId="18" w16cid:durableId="2124878955">
    <w:abstractNumId w:val="18"/>
  </w:num>
  <w:num w:numId="19" w16cid:durableId="2138406172">
    <w:abstractNumId w:val="1"/>
  </w:num>
  <w:num w:numId="20" w16cid:durableId="1872380594">
    <w:abstractNumId w:val="7"/>
  </w:num>
  <w:num w:numId="21" w16cid:durableId="2111661870">
    <w:abstractNumId w:val="25"/>
  </w:num>
  <w:num w:numId="22" w16cid:durableId="124474894">
    <w:abstractNumId w:val="0"/>
  </w:num>
  <w:num w:numId="23" w16cid:durableId="8483726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3331523">
    <w:abstractNumId w:val="6"/>
  </w:num>
  <w:num w:numId="25" w16cid:durableId="215090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06096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2414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5455421">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8769155">
    <w:abstractNumId w:val="3"/>
    <w:lvlOverride w:ilvl="0">
      <w:startOverride w:val="1"/>
    </w:lvlOverride>
  </w:num>
  <w:num w:numId="30" w16cid:durableId="695035315">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9878280">
    <w:abstractNumId w:val="5"/>
    <w:lvlOverride w:ilvl="0">
      <w:startOverride w:val="1"/>
    </w:lvlOverride>
  </w:num>
  <w:num w:numId="32" w16cid:durableId="1587491745">
    <w:abstractNumId w:val="11"/>
  </w:num>
  <w:num w:numId="33" w16cid:durableId="10142651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1705"/>
    <w:rsid w:val="00085C4D"/>
    <w:rsid w:val="000912D4"/>
    <w:rsid w:val="000961FF"/>
    <w:rsid w:val="00097E48"/>
    <w:rsid w:val="000A153F"/>
    <w:rsid w:val="000A21FA"/>
    <w:rsid w:val="000B15BB"/>
    <w:rsid w:val="000B7212"/>
    <w:rsid w:val="000C412A"/>
    <w:rsid w:val="000C55EB"/>
    <w:rsid w:val="000D086C"/>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839B2"/>
    <w:rsid w:val="00190388"/>
    <w:rsid w:val="0019154A"/>
    <w:rsid w:val="00192ECB"/>
    <w:rsid w:val="00193764"/>
    <w:rsid w:val="001A11F0"/>
    <w:rsid w:val="001B0181"/>
    <w:rsid w:val="001B35AD"/>
    <w:rsid w:val="001B3DC9"/>
    <w:rsid w:val="001D6562"/>
    <w:rsid w:val="001D75CD"/>
    <w:rsid w:val="001E522A"/>
    <w:rsid w:val="001E797D"/>
    <w:rsid w:val="001F52D5"/>
    <w:rsid w:val="001F618C"/>
    <w:rsid w:val="001F6D88"/>
    <w:rsid w:val="001F7B3F"/>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2A98"/>
    <w:rsid w:val="002A312D"/>
    <w:rsid w:val="002A4707"/>
    <w:rsid w:val="002B575A"/>
    <w:rsid w:val="002B72D6"/>
    <w:rsid w:val="002B7474"/>
    <w:rsid w:val="002C0A20"/>
    <w:rsid w:val="002C2166"/>
    <w:rsid w:val="002C235E"/>
    <w:rsid w:val="002C32E0"/>
    <w:rsid w:val="002D7DC9"/>
    <w:rsid w:val="002D7F48"/>
    <w:rsid w:val="002E5744"/>
    <w:rsid w:val="002F07B2"/>
    <w:rsid w:val="002F521F"/>
    <w:rsid w:val="002F571A"/>
    <w:rsid w:val="003005F4"/>
    <w:rsid w:val="00300626"/>
    <w:rsid w:val="00302A19"/>
    <w:rsid w:val="003032EA"/>
    <w:rsid w:val="003061F8"/>
    <w:rsid w:val="00310805"/>
    <w:rsid w:val="00322163"/>
    <w:rsid w:val="00326C92"/>
    <w:rsid w:val="00330E08"/>
    <w:rsid w:val="00332A93"/>
    <w:rsid w:val="00340C3B"/>
    <w:rsid w:val="003549E1"/>
    <w:rsid w:val="00360EDC"/>
    <w:rsid w:val="00364526"/>
    <w:rsid w:val="0036542B"/>
    <w:rsid w:val="0036599E"/>
    <w:rsid w:val="00367CA1"/>
    <w:rsid w:val="00370E2A"/>
    <w:rsid w:val="00370F5F"/>
    <w:rsid w:val="0037523A"/>
    <w:rsid w:val="003800EA"/>
    <w:rsid w:val="0038089E"/>
    <w:rsid w:val="0038485C"/>
    <w:rsid w:val="00390B34"/>
    <w:rsid w:val="00397B1D"/>
    <w:rsid w:val="00397E68"/>
    <w:rsid w:val="003A015B"/>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075F"/>
    <w:rsid w:val="004419F4"/>
    <w:rsid w:val="00444F53"/>
    <w:rsid w:val="00446CDF"/>
    <w:rsid w:val="00447DBB"/>
    <w:rsid w:val="0045112C"/>
    <w:rsid w:val="004530D7"/>
    <w:rsid w:val="00461E59"/>
    <w:rsid w:val="00477E25"/>
    <w:rsid w:val="00481C23"/>
    <w:rsid w:val="00485E0D"/>
    <w:rsid w:val="00485E66"/>
    <w:rsid w:val="00497AAF"/>
    <w:rsid w:val="004B5BBC"/>
    <w:rsid w:val="004C4D7F"/>
    <w:rsid w:val="004C5652"/>
    <w:rsid w:val="004D2B48"/>
    <w:rsid w:val="004E193A"/>
    <w:rsid w:val="004E22FC"/>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043AA"/>
    <w:rsid w:val="0061353C"/>
    <w:rsid w:val="00622D57"/>
    <w:rsid w:val="00623E8E"/>
    <w:rsid w:val="00634A75"/>
    <w:rsid w:val="0063508C"/>
    <w:rsid w:val="00636412"/>
    <w:rsid w:val="00636F0F"/>
    <w:rsid w:val="0064159F"/>
    <w:rsid w:val="0065444A"/>
    <w:rsid w:val="006570B0"/>
    <w:rsid w:val="00665800"/>
    <w:rsid w:val="00672808"/>
    <w:rsid w:val="00672EB0"/>
    <w:rsid w:val="00675B21"/>
    <w:rsid w:val="00676838"/>
    <w:rsid w:val="006834E3"/>
    <w:rsid w:val="00685369"/>
    <w:rsid w:val="0069124F"/>
    <w:rsid w:val="006913EA"/>
    <w:rsid w:val="00693A0C"/>
    <w:rsid w:val="006A3787"/>
    <w:rsid w:val="006A4A8E"/>
    <w:rsid w:val="006A51E7"/>
    <w:rsid w:val="006B0595"/>
    <w:rsid w:val="006C26B0"/>
    <w:rsid w:val="006C6280"/>
    <w:rsid w:val="006D060A"/>
    <w:rsid w:val="006D2781"/>
    <w:rsid w:val="006D5409"/>
    <w:rsid w:val="006D7935"/>
    <w:rsid w:val="006E0716"/>
    <w:rsid w:val="006E1A08"/>
    <w:rsid w:val="006E3A30"/>
    <w:rsid w:val="006E6822"/>
    <w:rsid w:val="006F1C35"/>
    <w:rsid w:val="00701AEB"/>
    <w:rsid w:val="007036B4"/>
    <w:rsid w:val="007103E9"/>
    <w:rsid w:val="00711060"/>
    <w:rsid w:val="0071685E"/>
    <w:rsid w:val="0072613F"/>
    <w:rsid w:val="00726ADC"/>
    <w:rsid w:val="00727D67"/>
    <w:rsid w:val="0073078B"/>
    <w:rsid w:val="00734295"/>
    <w:rsid w:val="007360B4"/>
    <w:rsid w:val="0073688A"/>
    <w:rsid w:val="0073782C"/>
    <w:rsid w:val="007407B6"/>
    <w:rsid w:val="00742F9B"/>
    <w:rsid w:val="00751AD2"/>
    <w:rsid w:val="00760510"/>
    <w:rsid w:val="007627D2"/>
    <w:rsid w:val="00767590"/>
    <w:rsid w:val="00770A95"/>
    <w:rsid w:val="0077156F"/>
    <w:rsid w:val="00773176"/>
    <w:rsid w:val="00774A2A"/>
    <w:rsid w:val="0079190F"/>
    <w:rsid w:val="00792738"/>
    <w:rsid w:val="00795D3E"/>
    <w:rsid w:val="007A2DCA"/>
    <w:rsid w:val="007B5A44"/>
    <w:rsid w:val="007B7E40"/>
    <w:rsid w:val="007D0734"/>
    <w:rsid w:val="007D6904"/>
    <w:rsid w:val="007E41B9"/>
    <w:rsid w:val="007E5779"/>
    <w:rsid w:val="007F78BB"/>
    <w:rsid w:val="00805577"/>
    <w:rsid w:val="00806D63"/>
    <w:rsid w:val="00810D08"/>
    <w:rsid w:val="008149B7"/>
    <w:rsid w:val="0081599E"/>
    <w:rsid w:val="008251C0"/>
    <w:rsid w:val="00825DDC"/>
    <w:rsid w:val="00827AD0"/>
    <w:rsid w:val="00831337"/>
    <w:rsid w:val="0084779D"/>
    <w:rsid w:val="0085109F"/>
    <w:rsid w:val="00852377"/>
    <w:rsid w:val="0085615E"/>
    <w:rsid w:val="008662D6"/>
    <w:rsid w:val="00867F72"/>
    <w:rsid w:val="00883FBB"/>
    <w:rsid w:val="00886BE6"/>
    <w:rsid w:val="0089353A"/>
    <w:rsid w:val="0089528A"/>
    <w:rsid w:val="008A1A4F"/>
    <w:rsid w:val="008A1CA5"/>
    <w:rsid w:val="008A1D91"/>
    <w:rsid w:val="008A342F"/>
    <w:rsid w:val="008A671D"/>
    <w:rsid w:val="008A6C8F"/>
    <w:rsid w:val="008B4247"/>
    <w:rsid w:val="008B4DFD"/>
    <w:rsid w:val="008C0A87"/>
    <w:rsid w:val="008C1534"/>
    <w:rsid w:val="008F00A0"/>
    <w:rsid w:val="008F0A28"/>
    <w:rsid w:val="009035DB"/>
    <w:rsid w:val="009042F0"/>
    <w:rsid w:val="00904DD3"/>
    <w:rsid w:val="009068F1"/>
    <w:rsid w:val="00906B2D"/>
    <w:rsid w:val="00907A79"/>
    <w:rsid w:val="00923C90"/>
    <w:rsid w:val="00927E2F"/>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2C38"/>
    <w:rsid w:val="00A05347"/>
    <w:rsid w:val="00A21967"/>
    <w:rsid w:val="00A22EDB"/>
    <w:rsid w:val="00A238F9"/>
    <w:rsid w:val="00A2475E"/>
    <w:rsid w:val="00A304D4"/>
    <w:rsid w:val="00A3203D"/>
    <w:rsid w:val="00A32E98"/>
    <w:rsid w:val="00A3473D"/>
    <w:rsid w:val="00A44D65"/>
    <w:rsid w:val="00A514AA"/>
    <w:rsid w:val="00A85109"/>
    <w:rsid w:val="00A87FE9"/>
    <w:rsid w:val="00A90720"/>
    <w:rsid w:val="00AA1E24"/>
    <w:rsid w:val="00AA2E81"/>
    <w:rsid w:val="00AC2F5F"/>
    <w:rsid w:val="00AC5D56"/>
    <w:rsid w:val="00AD4ECD"/>
    <w:rsid w:val="00AE2376"/>
    <w:rsid w:val="00AE3113"/>
    <w:rsid w:val="00AE51F0"/>
    <w:rsid w:val="00AF08EC"/>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350D"/>
    <w:rsid w:val="00B6421E"/>
    <w:rsid w:val="00B679E5"/>
    <w:rsid w:val="00B72D15"/>
    <w:rsid w:val="00B76747"/>
    <w:rsid w:val="00B826F2"/>
    <w:rsid w:val="00B91571"/>
    <w:rsid w:val="00B91FF5"/>
    <w:rsid w:val="00B92778"/>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0D90"/>
    <w:rsid w:val="00C9130A"/>
    <w:rsid w:val="00C976E4"/>
    <w:rsid w:val="00CB104B"/>
    <w:rsid w:val="00CB38B2"/>
    <w:rsid w:val="00CB4F39"/>
    <w:rsid w:val="00CC5DCE"/>
    <w:rsid w:val="00CD6D6F"/>
    <w:rsid w:val="00CE175E"/>
    <w:rsid w:val="00CE41EA"/>
    <w:rsid w:val="00CE66E8"/>
    <w:rsid w:val="00CF4034"/>
    <w:rsid w:val="00CF79C4"/>
    <w:rsid w:val="00D067AC"/>
    <w:rsid w:val="00D076C2"/>
    <w:rsid w:val="00D0776A"/>
    <w:rsid w:val="00D12EED"/>
    <w:rsid w:val="00D132C3"/>
    <w:rsid w:val="00D1446C"/>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691"/>
    <w:rsid w:val="00F36C55"/>
    <w:rsid w:val="00F411AF"/>
    <w:rsid w:val="00F51119"/>
    <w:rsid w:val="00F548A7"/>
    <w:rsid w:val="00F560BA"/>
    <w:rsid w:val="00F574E3"/>
    <w:rsid w:val="00F61F52"/>
    <w:rsid w:val="00F62932"/>
    <w:rsid w:val="00F6351E"/>
    <w:rsid w:val="00F636BB"/>
    <w:rsid w:val="00F651A7"/>
    <w:rsid w:val="00F779C0"/>
    <w:rsid w:val="00F81EBD"/>
    <w:rsid w:val="00F90102"/>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FF2B4-9307-4F1B-8994-1D749835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53</Pages>
  <Words>18869</Words>
  <Characters>107555</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Надежда Забирова</cp:lastModifiedBy>
  <cp:revision>4</cp:revision>
  <cp:lastPrinted>2026-01-29T10:35:00Z</cp:lastPrinted>
  <dcterms:created xsi:type="dcterms:W3CDTF">2026-01-29T09:29:00Z</dcterms:created>
  <dcterms:modified xsi:type="dcterms:W3CDTF">2026-02-02T10:23:00Z</dcterms:modified>
</cp:coreProperties>
</file>