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1F7A5789" w:rsidR="00E33533" w:rsidRDefault="0007323F"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223E52">
        <w:rPr>
          <w:rFonts w:ascii="Times New Roman" w:hAnsi="Times New Roman" w:cs="Times New Roman"/>
          <w:sz w:val="28"/>
          <w:szCs w:val="28"/>
        </w:rPr>
        <w:t>29</w:t>
      </w:r>
      <w:r>
        <w:rPr>
          <w:rFonts w:ascii="Times New Roman" w:hAnsi="Times New Roman" w:cs="Times New Roman"/>
          <w:sz w:val="28"/>
          <w:szCs w:val="28"/>
        </w:rPr>
        <w:t>.</w:t>
      </w:r>
      <w:r w:rsidR="003C71EC">
        <w:rPr>
          <w:rFonts w:ascii="Times New Roman" w:hAnsi="Times New Roman" w:cs="Times New Roman"/>
          <w:sz w:val="28"/>
          <w:szCs w:val="28"/>
        </w:rPr>
        <w:t>0</w:t>
      </w:r>
      <w:r w:rsidR="00223E52">
        <w:rPr>
          <w:rFonts w:ascii="Times New Roman" w:hAnsi="Times New Roman" w:cs="Times New Roman"/>
          <w:sz w:val="28"/>
          <w:szCs w:val="28"/>
        </w:rPr>
        <w:t>1</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223E52">
        <w:rPr>
          <w:rFonts w:ascii="Times New Roman" w:hAnsi="Times New Roman" w:cs="Times New Roman"/>
          <w:sz w:val="28"/>
          <w:szCs w:val="28"/>
        </w:rPr>
        <w:t>6</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223E52">
        <w:rPr>
          <w:rFonts w:ascii="Times New Roman" w:hAnsi="Times New Roman" w:cs="Times New Roman"/>
          <w:sz w:val="28"/>
          <w:szCs w:val="28"/>
        </w:rPr>
        <w:t>6</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DAB5243"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риморский</w:t>
      </w:r>
      <w:proofErr w:type="spellEnd"/>
      <w:proofErr w:type="gramEnd"/>
      <w:r w:rsidR="00EC0DD3">
        <w:rPr>
          <w:rFonts w:ascii="Times New Roman" w:hAnsi="Times New Roman" w:cs="Times New Roman"/>
        </w:rPr>
        <w:t>, ул. Школьная, дом №</w:t>
      </w:r>
      <w:r w:rsidR="001057B4">
        <w:rPr>
          <w:rFonts w:ascii="Times New Roman" w:hAnsi="Times New Roman" w:cs="Times New Roman"/>
        </w:rPr>
        <w:t xml:space="preserve"> </w:t>
      </w:r>
      <w:r w:rsidR="00785E69">
        <w:rPr>
          <w:rFonts w:ascii="Times New Roman" w:hAnsi="Times New Roman" w:cs="Times New Roman"/>
        </w:rPr>
        <w:t>8</w:t>
      </w:r>
      <w:r w:rsidR="005D64AD">
        <w:rPr>
          <w:rFonts w:ascii="Times New Roman" w:hAnsi="Times New Roman" w:cs="Times New Roman"/>
        </w:rPr>
        <w:t>.</w:t>
      </w:r>
    </w:p>
    <w:p w14:paraId="6C37E6FC" w14:textId="675FACCF"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ул. Школьная, дом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A3F86BE"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Школьная, дом №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62933FF6" w:rsidR="00E33533" w:rsidRPr="00F1594A" w:rsidRDefault="00223E52" w:rsidP="00E33533">
      <w:pPr>
        <w:pStyle w:val="a3"/>
        <w:ind w:left="0"/>
        <w:rPr>
          <w:rFonts w:ascii="Times New Roman" w:hAnsi="Times New Roman" w:cs="Times New Roman"/>
        </w:rPr>
      </w:pPr>
      <w:r>
        <w:rPr>
          <w:rFonts w:ascii="Times New Roman" w:hAnsi="Times New Roman" w:cs="Times New Roman"/>
        </w:rPr>
        <w:t>Г</w:t>
      </w:r>
      <w:r w:rsidR="0007323F">
        <w:rPr>
          <w:rFonts w:ascii="Times New Roman" w:hAnsi="Times New Roman" w:cs="Times New Roman"/>
        </w:rPr>
        <w:t>л</w:t>
      </w:r>
      <w:r w:rsidR="00E33533" w:rsidRPr="00F1594A">
        <w:rPr>
          <w:rFonts w:ascii="Times New Roman" w:hAnsi="Times New Roman" w:cs="Times New Roman"/>
        </w:rPr>
        <w:t>ав</w:t>
      </w:r>
      <w:r>
        <w:rPr>
          <w:rFonts w:ascii="Times New Roman" w:hAnsi="Times New Roman" w:cs="Times New Roman"/>
        </w:rPr>
        <w:t>а</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9C373F">
        <w:rPr>
          <w:rFonts w:ascii="Times New Roman" w:hAnsi="Times New Roman" w:cs="Times New Roman"/>
        </w:rPr>
        <w:t xml:space="preserve">   </w:t>
      </w:r>
      <w:r w:rsidR="0007323F">
        <w:rPr>
          <w:rFonts w:ascii="Times New Roman" w:hAnsi="Times New Roman" w:cs="Times New Roman"/>
        </w:rPr>
        <w:t xml:space="preserve">   </w:t>
      </w:r>
      <w:r>
        <w:rPr>
          <w:rFonts w:ascii="Times New Roman" w:hAnsi="Times New Roman" w:cs="Times New Roman"/>
        </w:rPr>
        <w:t>Е.Н. Лаптев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07641C71" w14:textId="2AF70D6C" w:rsidR="00223E52" w:rsidRPr="00223E52" w:rsidRDefault="00310805" w:rsidP="00223E52">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7323F">
        <w:rPr>
          <w:rFonts w:ascii="Times New Roman" w:hAnsi="Times New Roman" w:cs="Times New Roman"/>
          <w:b w:val="0"/>
          <w:sz w:val="24"/>
          <w:szCs w:val="24"/>
        </w:rPr>
        <w:t xml:space="preserve">                     от </w:t>
      </w:r>
      <w:r w:rsidR="00223E52">
        <w:rPr>
          <w:rFonts w:ascii="Times New Roman" w:hAnsi="Times New Roman" w:cs="Times New Roman"/>
          <w:b w:val="0"/>
          <w:sz w:val="24"/>
          <w:szCs w:val="24"/>
        </w:rPr>
        <w:t>29</w:t>
      </w:r>
      <w:r w:rsidR="0007323F">
        <w:rPr>
          <w:rFonts w:ascii="Times New Roman" w:hAnsi="Times New Roman" w:cs="Times New Roman"/>
          <w:b w:val="0"/>
          <w:sz w:val="24"/>
          <w:szCs w:val="24"/>
        </w:rPr>
        <w:t>.</w:t>
      </w:r>
      <w:r w:rsidR="003C71EC">
        <w:rPr>
          <w:rFonts w:ascii="Times New Roman" w:hAnsi="Times New Roman" w:cs="Times New Roman"/>
          <w:b w:val="0"/>
          <w:sz w:val="24"/>
          <w:szCs w:val="24"/>
        </w:rPr>
        <w:t>0</w:t>
      </w:r>
      <w:r w:rsidR="00223E52">
        <w:rPr>
          <w:rFonts w:ascii="Times New Roman" w:hAnsi="Times New Roman" w:cs="Times New Roman"/>
          <w:b w:val="0"/>
          <w:sz w:val="24"/>
          <w:szCs w:val="24"/>
        </w:rPr>
        <w:t>1</w:t>
      </w:r>
      <w:r w:rsidR="0007323F">
        <w:rPr>
          <w:rFonts w:ascii="Times New Roman" w:hAnsi="Times New Roman" w:cs="Times New Roman"/>
          <w:b w:val="0"/>
          <w:sz w:val="24"/>
          <w:szCs w:val="24"/>
        </w:rPr>
        <w:t>.202</w:t>
      </w:r>
      <w:r w:rsidR="00223E52">
        <w:rPr>
          <w:rFonts w:ascii="Times New Roman" w:hAnsi="Times New Roman" w:cs="Times New Roman"/>
          <w:b w:val="0"/>
          <w:sz w:val="24"/>
          <w:szCs w:val="24"/>
        </w:rPr>
        <w:t>6</w:t>
      </w:r>
      <w:r w:rsidR="0007323F">
        <w:rPr>
          <w:rFonts w:ascii="Times New Roman" w:hAnsi="Times New Roman" w:cs="Times New Roman"/>
          <w:b w:val="0"/>
          <w:sz w:val="24"/>
          <w:szCs w:val="24"/>
        </w:rPr>
        <w:t xml:space="preserve"> № </w:t>
      </w:r>
      <w:r w:rsidR="00223E52">
        <w:rPr>
          <w:rFonts w:ascii="Times New Roman" w:hAnsi="Times New Roman" w:cs="Times New Roman"/>
          <w:b w:val="0"/>
          <w:sz w:val="24"/>
          <w:szCs w:val="24"/>
        </w:rPr>
        <w:t xml:space="preserve">6    </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00AEA19D" w:rsidR="00F651A7" w:rsidRPr="00F651A7" w:rsidRDefault="00F651A7" w:rsidP="00F651A7">
      <w:pPr>
        <w:suppressAutoHyphens/>
        <w:jc w:val="center"/>
        <w:rPr>
          <w:rFonts w:ascii="Times New Roman" w:hAnsi="Times New Roman" w:cs="Times New Roman"/>
          <w:b/>
          <w:kern w:val="2"/>
          <w:lang w:eastAsia="ar-SA"/>
        </w:rPr>
      </w:pPr>
      <w:proofErr w:type="gramStart"/>
      <w:r w:rsidRPr="00F651A7">
        <w:rPr>
          <w:rFonts w:ascii="Times New Roman" w:hAnsi="Times New Roman" w:cs="Times New Roman"/>
          <w:b/>
          <w:kern w:val="2"/>
          <w:lang w:eastAsia="ar-SA"/>
        </w:rPr>
        <w:t xml:space="preserve">ИЗВЕЩЕНИЕ </w:t>
      </w:r>
      <w:r w:rsidR="003C71EC">
        <w:rPr>
          <w:rFonts w:ascii="Times New Roman" w:hAnsi="Times New Roman" w:cs="Times New Roman"/>
          <w:b/>
          <w:kern w:val="2"/>
          <w:lang w:eastAsia="ar-SA"/>
        </w:rPr>
        <w:t xml:space="preserve"> №</w:t>
      </w:r>
      <w:proofErr w:type="gramEnd"/>
      <w:r w:rsidR="003C71EC">
        <w:rPr>
          <w:rFonts w:ascii="Times New Roman" w:hAnsi="Times New Roman" w:cs="Times New Roman"/>
          <w:b/>
          <w:kern w:val="2"/>
          <w:lang w:eastAsia="ar-SA"/>
        </w:rPr>
        <w:t>2</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72A107B"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w:t>
      </w:r>
      <w:r w:rsidR="00785E69">
        <w:rPr>
          <w:rFonts w:ascii="Times New Roman" w:hAnsi="Times New Roman" w:cs="Times New Roman"/>
          <w:b/>
        </w:rPr>
        <w:t>иморский, ул. Школьная, дом № 8</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61A5D50"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sidR="00785E69">
        <w:rPr>
          <w:rFonts w:ascii="Times New Roman" w:hAnsi="Times New Roman" w:cs="Times New Roman"/>
          <w:kern w:val="2"/>
        </w:rPr>
        <w:t>дом №8</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09477EEA"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sidR="00785E69">
        <w:rPr>
          <w:rFonts w:ascii="Times New Roman" w:hAnsi="Times New Roman" w:cs="Times New Roman"/>
          <w:kern w:val="2"/>
        </w:rPr>
        <w:t>дом №8</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6323EE9" w:rsidR="00701AEB" w:rsidRPr="00340C3B" w:rsidRDefault="00DC2499" w:rsidP="00701AEB">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Год </w:t>
      </w:r>
      <w:proofErr w:type="gramStart"/>
      <w:r>
        <w:rPr>
          <w:rFonts w:ascii="Times New Roman" w:hAnsi="Times New Roman" w:cs="Times New Roman"/>
          <w:color w:val="auto"/>
          <w:kern w:val="2"/>
          <w:lang w:eastAsia="ar-SA"/>
        </w:rPr>
        <w:t>постройки  1963</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4EA5878C"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DC2499">
        <w:rPr>
          <w:rFonts w:ascii="Times New Roman" w:hAnsi="Times New Roman" w:cs="Times New Roman"/>
          <w:color w:val="000000" w:themeColor="text1"/>
          <w:kern w:val="2"/>
          <w:lang w:eastAsia="ar-SA"/>
        </w:rPr>
        <w:t>15</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3FB61B79"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DC2499">
        <w:rPr>
          <w:rFonts w:ascii="Times New Roman" w:hAnsi="Times New Roman" w:cs="Times New Roman"/>
          <w:color w:val="000000" w:themeColor="text1"/>
          <w:kern w:val="2"/>
        </w:rPr>
        <w:t>783,0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CEF099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DC2499">
        <w:rPr>
          <w:rFonts w:ascii="Times New Roman" w:hAnsi="Times New Roman" w:cs="Times New Roman"/>
          <w:color w:val="000000" w:themeColor="text1"/>
          <w:kern w:val="2"/>
        </w:rPr>
        <w:t xml:space="preserve">бщая площадь </w:t>
      </w:r>
      <w:proofErr w:type="gramStart"/>
      <w:r w:rsidR="00DC2499">
        <w:rPr>
          <w:rFonts w:ascii="Times New Roman" w:hAnsi="Times New Roman" w:cs="Times New Roman"/>
          <w:color w:val="000000" w:themeColor="text1"/>
          <w:kern w:val="2"/>
        </w:rPr>
        <w:t xml:space="preserve">квартир)   </w:t>
      </w:r>
      <w:proofErr w:type="gramEnd"/>
      <w:r w:rsidR="00DC2499">
        <w:rPr>
          <w:rFonts w:ascii="Times New Roman" w:hAnsi="Times New Roman" w:cs="Times New Roman"/>
          <w:color w:val="000000" w:themeColor="text1"/>
          <w:kern w:val="2"/>
        </w:rPr>
        <w:t xml:space="preserve">  734,9</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00EC204"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многоквартир</w:t>
      </w:r>
      <w:r w:rsidR="00DC2499">
        <w:rPr>
          <w:rFonts w:ascii="Times New Roman" w:hAnsi="Times New Roman" w:cs="Times New Roman"/>
          <w:color w:val="000000" w:themeColor="text1"/>
          <w:kern w:val="2"/>
        </w:rPr>
        <w:t xml:space="preserve">ном </w:t>
      </w:r>
      <w:proofErr w:type="gramStart"/>
      <w:r w:rsidR="00DC2499">
        <w:rPr>
          <w:rFonts w:ascii="Times New Roman" w:hAnsi="Times New Roman" w:cs="Times New Roman"/>
          <w:color w:val="000000" w:themeColor="text1"/>
          <w:kern w:val="2"/>
        </w:rPr>
        <w:t xml:space="preserve">доме)  </w:t>
      </w:r>
      <w:r w:rsidR="00DC2499">
        <w:rPr>
          <w:rFonts w:ascii="Times New Roman" w:hAnsi="Times New Roman" w:cs="Times New Roman"/>
          <w:color w:val="000000" w:themeColor="text1"/>
          <w:kern w:val="2"/>
        </w:rPr>
        <w:tab/>
      </w:r>
      <w:proofErr w:type="gramEnd"/>
      <w:r w:rsidR="00DC2499">
        <w:rPr>
          <w:rFonts w:ascii="Times New Roman" w:hAnsi="Times New Roman" w:cs="Times New Roman"/>
          <w:color w:val="000000" w:themeColor="text1"/>
          <w:kern w:val="2"/>
        </w:rPr>
        <w:t>15,6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F0C628F"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D67470">
        <w:rPr>
          <w:rFonts w:ascii="Times New Roman" w:hAnsi="Times New Roman" w:cs="Times New Roman"/>
          <w:color w:val="000000" w:themeColor="text1"/>
          <w:kern w:val="2"/>
        </w:rPr>
        <w:t xml:space="preserve">ества в многоквартирном доме) </w:t>
      </w:r>
      <w:r w:rsidRPr="00254FE0">
        <w:rPr>
          <w:rFonts w:ascii="Times New Roman" w:hAnsi="Times New Roman" w:cs="Times New Roman"/>
          <w:color w:val="000000" w:themeColor="text1"/>
          <w:kern w:val="2"/>
        </w:rPr>
        <w:tab/>
      </w:r>
      <w:r w:rsidR="00D67470">
        <w:rPr>
          <w:rFonts w:ascii="Times New Roman" w:hAnsi="Times New Roman" w:cs="Times New Roman"/>
          <w:color w:val="000000" w:themeColor="text1"/>
          <w:kern w:val="2"/>
        </w:rPr>
        <w:t xml:space="preserve">0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50B8B83B" w:rsidR="00701AEB" w:rsidRPr="00254FE0" w:rsidRDefault="00DC2499"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C7BA06A" w:rsidR="00701AEB" w:rsidRPr="00254FE0" w:rsidRDefault="00DC2499"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48,1</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852003A"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DC2499">
        <w:rPr>
          <w:rFonts w:ascii="Times New Roman" w:hAnsi="Times New Roman" w:cs="Times New Roman"/>
          <w:color w:val="000000" w:themeColor="text1"/>
          <w:kern w:val="2"/>
          <w:lang w:eastAsia="ar-SA"/>
        </w:rPr>
        <w:t xml:space="preserve">ов и мест общего пользования </w:t>
      </w:r>
      <w:r w:rsidR="00DC2499">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3D22EFCC"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DC2499">
        <w:rPr>
          <w:rFonts w:ascii="Times New Roman" w:hAnsi="Times New Roman" w:cs="Times New Roman"/>
          <w:color w:val="000000" w:themeColor="text1"/>
          <w:kern w:val="2"/>
          <w:lang w:eastAsia="ar-SA"/>
        </w:rPr>
        <w:t>2</w:t>
      </w:r>
      <w:proofErr w:type="gramEnd"/>
      <w:r w:rsidR="00DC2499">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436D781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DC2499">
        <w:rPr>
          <w:rFonts w:ascii="Times New Roman" w:hAnsi="Times New Roman" w:cs="Times New Roman"/>
          <w:color w:val="000000" w:themeColor="text1"/>
          <w:kern w:val="2"/>
        </w:rPr>
        <w:t>63:32:2501003:1738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4D8438A"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DC2499">
        <w:rPr>
          <w:rFonts w:ascii="Times New Roman" w:hAnsi="Times New Roman" w:cs="Times New Roman"/>
          <w:color w:val="000000" w:themeColor="text1"/>
          <w:kern w:val="2"/>
        </w:rPr>
        <w:t>:244</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1DBEF17F" w:rsidR="00F651A7" w:rsidRPr="00202347" w:rsidRDefault="00223E52" w:rsidP="00F651A7">
      <w:pPr>
        <w:suppressAutoHyphens/>
        <w:ind w:left="567"/>
        <w:jc w:val="both"/>
        <w:rPr>
          <w:rFonts w:ascii="Times New Roman" w:hAnsi="Times New Roman" w:cs="Times New Roman"/>
          <w:color w:val="auto"/>
          <w:kern w:val="2"/>
        </w:rPr>
      </w:pPr>
      <w:r>
        <w:rPr>
          <w:rFonts w:ascii="Times New Roman" w:hAnsi="Times New Roman" w:cs="Times New Roman"/>
          <w:b/>
          <w:color w:val="auto"/>
          <w:kern w:val="2"/>
        </w:rPr>
        <w:t>7</w:t>
      </w:r>
      <w:r w:rsidR="00254FE0" w:rsidRPr="00202347">
        <w:rPr>
          <w:rFonts w:ascii="Times New Roman" w:hAnsi="Times New Roman" w:cs="Times New Roman"/>
          <w:b/>
          <w:color w:val="auto"/>
          <w:kern w:val="2"/>
        </w:rPr>
        <w:t>,</w:t>
      </w:r>
      <w:r w:rsidR="00E22E4A">
        <w:rPr>
          <w:rFonts w:ascii="Times New Roman" w:hAnsi="Times New Roman" w:cs="Times New Roman"/>
          <w:b/>
          <w:color w:val="auto"/>
          <w:kern w:val="2"/>
        </w:rPr>
        <w:t>49</w:t>
      </w:r>
      <w:r w:rsidR="00FF39B9" w:rsidRPr="00202347">
        <w:rPr>
          <w:rFonts w:ascii="Times New Roman" w:hAnsi="Times New Roman" w:cs="Times New Roman"/>
          <w:b/>
          <w:color w:val="auto"/>
          <w:kern w:val="2"/>
        </w:rPr>
        <w:t xml:space="preserve"> руб. (</w:t>
      </w:r>
      <w:r>
        <w:rPr>
          <w:rFonts w:ascii="Times New Roman" w:hAnsi="Times New Roman" w:cs="Times New Roman"/>
          <w:color w:val="auto"/>
          <w:kern w:val="2"/>
        </w:rPr>
        <w:t>семь</w:t>
      </w:r>
      <w:r w:rsidR="00254FE0" w:rsidRPr="00202347">
        <w:rPr>
          <w:rFonts w:ascii="Times New Roman" w:hAnsi="Times New Roman" w:cs="Times New Roman"/>
          <w:color w:val="auto"/>
          <w:kern w:val="2"/>
        </w:rPr>
        <w:t xml:space="preserve"> руб. </w:t>
      </w:r>
      <w:r w:rsidR="00E22E4A">
        <w:rPr>
          <w:rFonts w:ascii="Times New Roman" w:hAnsi="Times New Roman" w:cs="Times New Roman"/>
          <w:color w:val="auto"/>
          <w:kern w:val="2"/>
        </w:rPr>
        <w:t>49</w:t>
      </w:r>
      <w:r w:rsidR="00F651A7" w:rsidRPr="00202347">
        <w:rPr>
          <w:rFonts w:ascii="Times New Roman" w:hAnsi="Times New Roman" w:cs="Times New Roman"/>
          <w:color w:val="auto"/>
          <w:kern w:val="2"/>
        </w:rPr>
        <w:t xml:space="preserve"> коп.) в месяц за 1кв.м</w:t>
      </w:r>
      <w:r w:rsidR="0014278F" w:rsidRPr="00202347">
        <w:rPr>
          <w:rFonts w:ascii="Times New Roman" w:hAnsi="Times New Roman" w:cs="Times New Roman"/>
          <w:color w:val="auto"/>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202347">
        <w:rPr>
          <w:rFonts w:ascii="Times New Roman" w:hAnsi="Times New Roman" w:cs="Times New Roman"/>
          <w:color w:val="auto"/>
          <w:kern w:val="2"/>
        </w:rPr>
        <w:t xml:space="preserve">В течение действия договора </w:t>
      </w:r>
      <w:r w:rsidRPr="00F651A7">
        <w:rPr>
          <w:rFonts w:ascii="Times New Roman" w:hAnsi="Times New Roman" w:cs="Times New Roman"/>
          <w:kern w:val="2"/>
        </w:rPr>
        <w:t>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E10BAF9"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223E52">
        <w:rPr>
          <w:rFonts w:ascii="Times New Roman" w:hAnsi="Times New Roman" w:cs="Times New Roman"/>
          <w:b/>
          <w:color w:val="000000" w:themeColor="text1"/>
          <w:kern w:val="2"/>
        </w:rPr>
        <w:t>0</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223E52">
        <w:rPr>
          <w:rFonts w:ascii="Times New Roman" w:hAnsi="Times New Roman" w:cs="Times New Roman"/>
          <w:b/>
          <w:color w:val="000000" w:themeColor="text1"/>
          <w:kern w:val="2"/>
        </w:rPr>
        <w:t>05</w:t>
      </w:r>
      <w:r w:rsidR="0007323F">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в рабочие дни с 8.00 до 16.00, перерыв на обед с 12.00 до 13.00</w:t>
      </w:r>
      <w:r w:rsidR="00202347">
        <w:rPr>
          <w:rFonts w:ascii="Times New Roman" w:hAnsi="Times New Roman" w:cs="Times New Roman"/>
          <w:b/>
          <w:color w:val="000000" w:themeColor="text1"/>
          <w:kern w:val="2"/>
        </w:rPr>
        <w:t xml:space="preserve">, </w:t>
      </w:r>
      <w:r w:rsidR="00223E52">
        <w:rPr>
          <w:rFonts w:ascii="Times New Roman" w:hAnsi="Times New Roman" w:cs="Times New Roman"/>
          <w:b/>
          <w:color w:val="000000" w:themeColor="text1"/>
          <w:kern w:val="2"/>
        </w:rPr>
        <w:t>05</w:t>
      </w:r>
      <w:r w:rsidR="00202347">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00202347">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00202347">
        <w:rPr>
          <w:rFonts w:ascii="Times New Roman" w:hAnsi="Times New Roman" w:cs="Times New Roman"/>
          <w:b/>
          <w:color w:val="000000" w:themeColor="text1"/>
          <w:kern w:val="2"/>
        </w:rPr>
        <w:t xml:space="preserve">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66174A34"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223E52">
        <w:rPr>
          <w:rFonts w:ascii="Times New Roman" w:hAnsi="Times New Roman" w:cs="Times New Roman"/>
          <w:b/>
          <w:color w:val="000000" w:themeColor="text1"/>
          <w:kern w:val="2"/>
        </w:rPr>
        <w:t>0</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2</w:t>
      </w:r>
      <w:r w:rsidRPr="00254FE0">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00202347" w:rsidRPr="00202347">
        <w:rPr>
          <w:rFonts w:ascii="Times New Roman" w:hAnsi="Times New Roman" w:cs="Times New Roman"/>
          <w:b/>
          <w:color w:val="000000" w:themeColor="text1"/>
          <w:kern w:val="2"/>
        </w:rPr>
        <w:t xml:space="preserve">по </w:t>
      </w:r>
      <w:r w:rsidR="00223E52">
        <w:rPr>
          <w:rFonts w:ascii="Times New Roman" w:hAnsi="Times New Roman" w:cs="Times New Roman"/>
          <w:b/>
          <w:color w:val="000000" w:themeColor="text1"/>
          <w:kern w:val="2"/>
        </w:rPr>
        <w:t>05</w:t>
      </w:r>
      <w:r w:rsidR="00202347" w:rsidRPr="00202347">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00202347" w:rsidRPr="00202347">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00202347" w:rsidRPr="00202347">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kern w:val="2"/>
        </w:rPr>
        <w:t>(с 8-00 до 16-</w:t>
      </w:r>
      <w:r w:rsidR="00364526" w:rsidRPr="00254FE0">
        <w:rPr>
          <w:rFonts w:ascii="Times New Roman" w:hAnsi="Times New Roman" w:cs="Times New Roman"/>
          <w:b/>
          <w:color w:val="000000" w:themeColor="text1"/>
          <w:kern w:val="2"/>
        </w:rPr>
        <w:t>00</w:t>
      </w:r>
      <w:r w:rsidR="00202347">
        <w:rPr>
          <w:rFonts w:ascii="Times New Roman" w:hAnsi="Times New Roman" w:cs="Times New Roman"/>
          <w:b/>
          <w:color w:val="000000" w:themeColor="text1"/>
          <w:kern w:val="2"/>
        </w:rPr>
        <w:t>, перерыв на обед с 12.00 до 13.00</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 xml:space="preserve">, </w:t>
      </w:r>
      <w:r w:rsidR="00223E52">
        <w:rPr>
          <w:rFonts w:ascii="Times New Roman" w:hAnsi="Times New Roman" w:cs="Times New Roman"/>
          <w:b/>
          <w:color w:val="000000" w:themeColor="text1"/>
          <w:kern w:val="2"/>
        </w:rPr>
        <w:t>0</w:t>
      </w:r>
      <w:r w:rsidR="003C71EC">
        <w:rPr>
          <w:rFonts w:ascii="Times New Roman" w:hAnsi="Times New Roman" w:cs="Times New Roman"/>
          <w:b/>
          <w:color w:val="000000" w:themeColor="text1"/>
          <w:kern w:val="2"/>
        </w:rPr>
        <w:t>5.0</w:t>
      </w:r>
      <w:r w:rsidR="00223E52">
        <w:rPr>
          <w:rFonts w:ascii="Times New Roman" w:hAnsi="Times New Roman" w:cs="Times New Roman"/>
          <w:b/>
          <w:color w:val="000000" w:themeColor="text1"/>
          <w:kern w:val="2"/>
        </w:rPr>
        <w:t>3</w:t>
      </w:r>
      <w:r w:rsidR="003C71EC">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003C71EC">
        <w:rPr>
          <w:rFonts w:ascii="Times New Roman" w:hAnsi="Times New Roman" w:cs="Times New Roman"/>
          <w:b/>
          <w:color w:val="000000" w:themeColor="text1"/>
          <w:kern w:val="2"/>
        </w:rPr>
        <w:t xml:space="preserve"> (с 8.00</w:t>
      </w:r>
      <w:r w:rsidRPr="00254FE0">
        <w:rPr>
          <w:rFonts w:ascii="Times New Roman" w:hAnsi="Times New Roman" w:cs="Times New Roman"/>
          <w:b/>
          <w:color w:val="000000" w:themeColor="text1"/>
          <w:kern w:val="2"/>
        </w:rPr>
        <w:t xml:space="preserve"> до 14-00</w:t>
      </w:r>
      <w:r w:rsidR="003C71EC">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756840E"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23E52">
        <w:rPr>
          <w:rFonts w:ascii="Times New Roman" w:hAnsi="Times New Roman" w:cs="Times New Roman"/>
          <w:b/>
          <w:color w:val="000000" w:themeColor="text1"/>
          <w:spacing w:val="-2"/>
          <w:kern w:val="2"/>
        </w:rPr>
        <w:t>05</w:t>
      </w:r>
      <w:r w:rsidR="0007323F">
        <w:rPr>
          <w:rFonts w:ascii="Times New Roman" w:hAnsi="Times New Roman" w:cs="Times New Roman"/>
          <w:b/>
          <w:color w:val="000000" w:themeColor="text1"/>
          <w:spacing w:val="-2"/>
          <w:kern w:val="2"/>
        </w:rPr>
        <w:t>.</w:t>
      </w:r>
      <w:r w:rsidR="00AA6331">
        <w:rPr>
          <w:rFonts w:ascii="Times New Roman" w:hAnsi="Times New Roman" w:cs="Times New Roman"/>
          <w:b/>
          <w:color w:val="000000" w:themeColor="text1"/>
          <w:spacing w:val="-2"/>
          <w:kern w:val="2"/>
        </w:rPr>
        <w:t>0</w:t>
      </w:r>
      <w:r w:rsidR="00223E52">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.202</w:t>
      </w:r>
      <w:r w:rsidR="00223E52">
        <w:rPr>
          <w:rFonts w:ascii="Times New Roman" w:hAnsi="Times New Roman" w:cs="Times New Roman"/>
          <w:b/>
          <w:color w:val="000000" w:themeColor="text1"/>
          <w:spacing w:val="-2"/>
          <w:kern w:val="2"/>
        </w:rPr>
        <w:t>6</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7318BCA7"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23E52">
        <w:rPr>
          <w:rFonts w:ascii="Times New Roman" w:hAnsi="Times New Roman" w:cs="Times New Roman"/>
          <w:b/>
          <w:color w:val="000000" w:themeColor="text1"/>
          <w:kern w:val="2"/>
        </w:rPr>
        <w:t>05</w:t>
      </w:r>
      <w:r w:rsidR="0007323F">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223E52">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1330222B"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223E52">
        <w:rPr>
          <w:rFonts w:ascii="Times New Roman" w:hAnsi="Times New Roman" w:cs="Times New Roman"/>
          <w:b/>
          <w:color w:val="000000" w:themeColor="text1"/>
          <w:kern w:val="2"/>
        </w:rPr>
        <w:t>05</w:t>
      </w:r>
      <w:r w:rsidR="0007323F">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223E52">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часов </w:t>
      </w:r>
      <w:r w:rsidR="00223E52">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lastRenderedPageBreak/>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175C2322"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4A1424" w:rsidRPr="00202347">
        <w:rPr>
          <w:rFonts w:ascii="Times New Roman" w:hAnsi="Times New Roman" w:cs="Times New Roman"/>
          <w:b/>
          <w:color w:val="auto"/>
          <w:kern w:val="2"/>
        </w:rPr>
        <w:t xml:space="preserve">2 </w:t>
      </w:r>
      <w:r w:rsidR="00E22E4A">
        <w:rPr>
          <w:rFonts w:ascii="Times New Roman" w:hAnsi="Times New Roman" w:cs="Times New Roman"/>
          <w:b/>
          <w:color w:val="auto"/>
          <w:kern w:val="2"/>
        </w:rPr>
        <w:t>810</w:t>
      </w:r>
      <w:r w:rsidR="00254FE0" w:rsidRPr="00202347">
        <w:rPr>
          <w:rFonts w:ascii="Times New Roman" w:hAnsi="Times New Roman" w:cs="Times New Roman"/>
          <w:b/>
          <w:color w:val="auto"/>
          <w:kern w:val="2"/>
        </w:rPr>
        <w:t xml:space="preserve"> руб. </w:t>
      </w:r>
      <w:r w:rsidR="00E22E4A">
        <w:rPr>
          <w:rFonts w:ascii="Times New Roman" w:hAnsi="Times New Roman" w:cs="Times New Roman"/>
          <w:b/>
          <w:color w:val="auto"/>
          <w:kern w:val="2"/>
        </w:rPr>
        <w:t>62</w:t>
      </w:r>
      <w:r w:rsidRPr="00202347">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BA90919" w:rsidR="00FF39B9" w:rsidRDefault="00FF39B9" w:rsidP="00FF39B9">
      <w:pPr>
        <w:rPr>
          <w:rFonts w:ascii="Times New Roman" w:eastAsia="Times New Roman" w:hAnsi="Times New Roman" w:cs="Times New Roman"/>
          <w:bCs/>
          <w:color w:val="auto"/>
          <w:kern w:val="32"/>
          <w:lang w:bidi="ar-SA"/>
        </w:rPr>
      </w:pPr>
    </w:p>
    <w:p w14:paraId="1ECEEFAE" w14:textId="4D8CD25F" w:rsidR="00D67470" w:rsidRDefault="00D67470" w:rsidP="00FF39B9">
      <w:pPr>
        <w:rPr>
          <w:lang w:bidi="ar-SA"/>
        </w:rPr>
      </w:pPr>
    </w:p>
    <w:p w14:paraId="2E6F5C4E" w14:textId="0134F55B" w:rsidR="0007323F" w:rsidRDefault="0007323F" w:rsidP="00FF39B9">
      <w:pPr>
        <w:rPr>
          <w:lang w:bidi="ar-SA"/>
        </w:rPr>
      </w:pPr>
    </w:p>
    <w:p w14:paraId="67B54F71" w14:textId="31B58269" w:rsidR="0007323F" w:rsidRDefault="0007323F" w:rsidP="00FF39B9">
      <w:pPr>
        <w:rPr>
          <w:lang w:bidi="ar-SA"/>
        </w:rPr>
      </w:pPr>
    </w:p>
    <w:p w14:paraId="1B58CBB7" w14:textId="388BEF97" w:rsidR="0007323F" w:rsidRDefault="0007323F" w:rsidP="00FF39B9">
      <w:pPr>
        <w:rPr>
          <w:lang w:bidi="ar-SA"/>
        </w:rPr>
      </w:pPr>
    </w:p>
    <w:p w14:paraId="6B7351F7" w14:textId="421C4FF7" w:rsidR="0007323F" w:rsidRDefault="0007323F" w:rsidP="00FF39B9">
      <w:pPr>
        <w:rPr>
          <w:lang w:bidi="ar-SA"/>
        </w:rPr>
      </w:pPr>
    </w:p>
    <w:p w14:paraId="53348B79" w14:textId="21D78B82" w:rsidR="0007323F" w:rsidRDefault="0007323F" w:rsidP="00FF39B9">
      <w:pPr>
        <w:rPr>
          <w:lang w:bidi="ar-SA"/>
        </w:rPr>
      </w:pPr>
    </w:p>
    <w:p w14:paraId="650FB8F1" w14:textId="2736D0AA" w:rsidR="0007323F" w:rsidRDefault="0007323F" w:rsidP="00FF39B9">
      <w:pPr>
        <w:rPr>
          <w:lang w:bidi="ar-SA"/>
        </w:rPr>
      </w:pPr>
    </w:p>
    <w:p w14:paraId="7CEFDECC" w14:textId="19433E89" w:rsidR="0007323F" w:rsidRDefault="0007323F" w:rsidP="00FF39B9">
      <w:pPr>
        <w:rPr>
          <w:lang w:bidi="ar-SA"/>
        </w:rPr>
      </w:pPr>
    </w:p>
    <w:p w14:paraId="43C2BC26" w14:textId="20B8E85B" w:rsidR="0007323F" w:rsidRDefault="0007323F" w:rsidP="00FF39B9">
      <w:pPr>
        <w:rPr>
          <w:lang w:bidi="ar-SA"/>
        </w:rPr>
      </w:pPr>
    </w:p>
    <w:p w14:paraId="70B6A9C5" w14:textId="2A9BEC0B" w:rsidR="0007323F" w:rsidRDefault="0007323F" w:rsidP="00FF39B9">
      <w:pPr>
        <w:rPr>
          <w:lang w:bidi="ar-SA"/>
        </w:rPr>
      </w:pPr>
    </w:p>
    <w:p w14:paraId="6F130CE4" w14:textId="48E289CD" w:rsidR="0007323F" w:rsidRPr="00FF39B9" w:rsidRDefault="0007323F" w:rsidP="00FF39B9">
      <w:pPr>
        <w:rPr>
          <w:lang w:bidi="ar-SA"/>
        </w:rPr>
      </w:pPr>
    </w:p>
    <w:p w14:paraId="2F6945C7" w14:textId="77777777" w:rsidR="00AA6331"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3B8A6339"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2DA856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00C3E3A4"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17AFD7E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7600CC7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A6E8F4B"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223E52">
        <w:rPr>
          <w:rFonts w:ascii="Times New Roman" w:hAnsi="Times New Roman" w:cs="Times New Roman"/>
          <w:b w:val="0"/>
          <w:sz w:val="24"/>
          <w:szCs w:val="24"/>
        </w:rPr>
        <w:t>29</w:t>
      </w:r>
      <w:r w:rsidR="0007323F">
        <w:rPr>
          <w:rFonts w:ascii="Times New Roman" w:hAnsi="Times New Roman" w:cs="Times New Roman"/>
          <w:b w:val="0"/>
          <w:sz w:val="24"/>
          <w:szCs w:val="24"/>
        </w:rPr>
        <w:t>.</w:t>
      </w:r>
      <w:r w:rsidR="00AA6331">
        <w:rPr>
          <w:rFonts w:ascii="Times New Roman" w:hAnsi="Times New Roman" w:cs="Times New Roman"/>
          <w:b w:val="0"/>
          <w:sz w:val="24"/>
          <w:szCs w:val="24"/>
        </w:rPr>
        <w:t>0</w:t>
      </w:r>
      <w:r w:rsidR="00223E52">
        <w:rPr>
          <w:rFonts w:ascii="Times New Roman" w:hAnsi="Times New Roman" w:cs="Times New Roman"/>
          <w:b w:val="0"/>
          <w:sz w:val="24"/>
          <w:szCs w:val="24"/>
        </w:rPr>
        <w:t>1</w:t>
      </w:r>
      <w:r w:rsidR="0007323F">
        <w:rPr>
          <w:rFonts w:ascii="Times New Roman" w:hAnsi="Times New Roman" w:cs="Times New Roman"/>
          <w:b w:val="0"/>
          <w:sz w:val="24"/>
          <w:szCs w:val="24"/>
        </w:rPr>
        <w:t>.202</w:t>
      </w:r>
      <w:r w:rsidR="00223E52">
        <w:rPr>
          <w:rFonts w:ascii="Times New Roman" w:hAnsi="Times New Roman" w:cs="Times New Roman"/>
          <w:b w:val="0"/>
          <w:sz w:val="24"/>
          <w:szCs w:val="24"/>
        </w:rPr>
        <w:t>6</w:t>
      </w:r>
      <w:r w:rsidR="0007323F">
        <w:rPr>
          <w:rFonts w:ascii="Times New Roman" w:hAnsi="Times New Roman" w:cs="Times New Roman"/>
          <w:b w:val="0"/>
          <w:sz w:val="24"/>
          <w:szCs w:val="24"/>
        </w:rPr>
        <w:t xml:space="preserve"> № </w:t>
      </w:r>
      <w:r w:rsidR="00223E52">
        <w:rPr>
          <w:rFonts w:ascii="Times New Roman" w:hAnsi="Times New Roman" w:cs="Times New Roman"/>
          <w:b w:val="0"/>
          <w:sz w:val="24"/>
          <w:szCs w:val="24"/>
        </w:rPr>
        <w:t>6</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1039DD"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4A1424">
        <w:rPr>
          <w:rFonts w:ascii="Times New Roman" w:hAnsi="Times New Roman" w:cs="Times New Roman"/>
        </w:rPr>
        <w:t xml:space="preserve"> дом №8</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685A66C8"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4A1424">
        <w:rPr>
          <w:rFonts w:ascii="Times New Roman" w:hAnsi="Times New Roman" w:cs="Times New Roman"/>
          <w:color w:val="000000" w:themeColor="text1"/>
          <w:kern w:val="2"/>
        </w:rPr>
        <w:t>ул. Школьная, дом №8</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5895D469"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223E52">
        <w:rPr>
          <w:rFonts w:ascii="Times New Roman" w:hAnsi="Times New Roman" w:cs="Times New Roman"/>
          <w:b/>
          <w:color w:val="000000" w:themeColor="text1"/>
        </w:rPr>
        <w:t>6</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F6C151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A80980">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w:t>
      </w:r>
      <w:bookmarkStart w:id="4" w:name="_Hlk195176179"/>
      <w:r w:rsidRPr="001F52D5">
        <w:rPr>
          <w:rFonts w:ascii="Times New Roman" w:hAnsi="Times New Roman" w:cs="Times New Roman"/>
          <w:color w:val="000000" w:themeColor="text1"/>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bookmarkEnd w:id="4"/>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F342AF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w:t>
            </w:r>
            <w:r w:rsidR="004A1424">
              <w:rPr>
                <w:rFonts w:ascii="Times New Roman" w:hAnsi="Times New Roman" w:cs="Times New Roman"/>
                <w:color w:val="000000" w:themeColor="text1"/>
                <w:kern w:val="2"/>
              </w:rPr>
              <w:t>.Приморский ул. Школьная, дом 8</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B186FEF" w:rsidR="00F651A7" w:rsidRPr="005B1E0F" w:rsidRDefault="00223E52"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Pr>
                <w:rFonts w:ascii="Times New Roman" w:hAnsi="Times New Roman" w:cs="Times New Roman"/>
                <w:bCs w:val="0"/>
                <w:color w:val="000000" w:themeColor="text1"/>
                <w:sz w:val="24"/>
                <w:szCs w:val="24"/>
                <w:lang w:eastAsia="en-US"/>
              </w:rPr>
              <w:t>7</w:t>
            </w:r>
            <w:r w:rsidR="0069124F" w:rsidRPr="005B1E0F">
              <w:rPr>
                <w:rFonts w:ascii="Times New Roman" w:hAnsi="Times New Roman" w:cs="Times New Roman"/>
                <w:bCs w:val="0"/>
                <w:color w:val="000000" w:themeColor="text1"/>
                <w:sz w:val="24"/>
                <w:szCs w:val="24"/>
                <w:lang w:eastAsia="en-US"/>
              </w:rPr>
              <w:t>,</w:t>
            </w:r>
            <w:r w:rsidR="00E22E4A">
              <w:rPr>
                <w:rFonts w:ascii="Times New Roman" w:hAnsi="Times New Roman" w:cs="Times New Roman"/>
                <w:bCs w:val="0"/>
                <w:color w:val="000000" w:themeColor="text1"/>
                <w:sz w:val="24"/>
                <w:szCs w:val="24"/>
                <w:lang w:eastAsia="en-US"/>
              </w:rPr>
              <w:t>49</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w:t>
            </w:r>
            <w:proofErr w:type="gramStart"/>
            <w:r w:rsidR="00F651A7" w:rsidRPr="005B1E0F">
              <w:rPr>
                <w:rFonts w:ascii="Times New Roman" w:hAnsi="Times New Roman" w:cs="Times New Roman"/>
                <w:bCs w:val="0"/>
                <w:color w:val="000000" w:themeColor="text1"/>
                <w:sz w:val="24"/>
                <w:szCs w:val="24"/>
                <w:lang w:eastAsia="en-US"/>
              </w:rPr>
              <w:t xml:space="preserve">   (</w:t>
            </w:r>
            <w:proofErr w:type="gramEnd"/>
            <w:r w:rsidR="00F651A7" w:rsidRPr="005B1E0F">
              <w:rPr>
                <w:rFonts w:ascii="Times New Roman" w:hAnsi="Times New Roman" w:cs="Times New Roman"/>
                <w:bCs w:val="0"/>
                <w:color w:val="000000" w:themeColor="text1"/>
                <w:sz w:val="24"/>
                <w:szCs w:val="24"/>
                <w:lang w:eastAsia="en-US"/>
              </w:rPr>
              <w:t xml:space="preserve">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4A73C4A" w:rsidR="00F651A7" w:rsidRPr="005B1E0F" w:rsidRDefault="004A1424"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 xml:space="preserve">2 </w:t>
            </w:r>
            <w:r w:rsidR="00E22E4A">
              <w:rPr>
                <w:rFonts w:ascii="Times New Roman" w:hAnsi="Times New Roman" w:cs="Times New Roman"/>
                <w:bCs w:val="0"/>
                <w:color w:val="000000" w:themeColor="text1"/>
                <w:sz w:val="24"/>
                <w:szCs w:val="24"/>
                <w:lang w:eastAsia="en-US"/>
              </w:rPr>
              <w:t>810</w:t>
            </w:r>
            <w:r w:rsidR="0069124F" w:rsidRPr="005B1E0F">
              <w:rPr>
                <w:rFonts w:ascii="Times New Roman" w:hAnsi="Times New Roman" w:cs="Times New Roman"/>
                <w:bCs w:val="0"/>
                <w:color w:val="000000" w:themeColor="text1"/>
                <w:sz w:val="24"/>
                <w:szCs w:val="24"/>
                <w:lang w:eastAsia="en-US"/>
              </w:rPr>
              <w:t>,</w:t>
            </w:r>
            <w:r w:rsidR="00E22E4A">
              <w:rPr>
                <w:rFonts w:ascii="Times New Roman" w:hAnsi="Times New Roman" w:cs="Times New Roman"/>
                <w:bCs w:val="0"/>
                <w:color w:val="000000" w:themeColor="text1"/>
                <w:sz w:val="24"/>
                <w:szCs w:val="24"/>
                <w:lang w:eastAsia="en-US"/>
              </w:rPr>
              <w:t>62</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55788D6"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223E52">
              <w:rPr>
                <w:rFonts w:ascii="Times New Roman" w:hAnsi="Times New Roman" w:cs="Times New Roman"/>
                <w:b/>
                <w:color w:val="000000" w:themeColor="text1"/>
                <w:kern w:val="2"/>
              </w:rPr>
              <w:t>0</w:t>
            </w:r>
            <w:r w:rsidR="00FA3563">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223E52">
              <w:rPr>
                <w:rFonts w:ascii="Times New Roman" w:hAnsi="Times New Roman" w:cs="Times New Roman"/>
                <w:b/>
                <w:color w:val="000000" w:themeColor="text1"/>
                <w:kern w:val="2"/>
              </w:rPr>
              <w:t>0</w:t>
            </w:r>
            <w:r w:rsidR="00FA3563">
              <w:rPr>
                <w:rFonts w:ascii="Times New Roman" w:hAnsi="Times New Roman" w:cs="Times New Roman"/>
                <w:b/>
                <w:color w:val="000000" w:themeColor="text1"/>
                <w:kern w:val="2"/>
              </w:rPr>
              <w:t>5</w:t>
            </w:r>
            <w:r w:rsidR="0007323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223E52">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.202</w:t>
            </w:r>
            <w:r w:rsidR="00223E52">
              <w:rPr>
                <w:rFonts w:ascii="Times New Roman" w:hAnsi="Times New Roman" w:cs="Times New Roman"/>
                <w:b/>
                <w:color w:val="000000" w:themeColor="text1"/>
                <w:kern w:val="2"/>
              </w:rPr>
              <w:t>6</w:t>
            </w:r>
            <w:r w:rsidRPr="005B1E0F">
              <w:rPr>
                <w:rFonts w:ascii="Times New Roman" w:hAnsi="Times New Roman" w:cs="Times New Roman"/>
                <w:b/>
                <w:color w:val="000000" w:themeColor="text1"/>
                <w:kern w:val="2"/>
              </w:rPr>
              <w:t xml:space="preserve">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5A6B0D26"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009C0FD5">
              <w:rPr>
                <w:rFonts w:ascii="Times New Roman" w:hAnsi="Times New Roman" w:cs="Times New Roman"/>
                <w:b/>
                <w:color w:val="000000" w:themeColor="text1"/>
                <w:kern w:val="2"/>
              </w:rPr>
              <w:t>0</w:t>
            </w:r>
            <w:r w:rsidR="00FA3563">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9C0FD5">
              <w:rPr>
                <w:rFonts w:ascii="Times New Roman" w:hAnsi="Times New Roman" w:cs="Times New Roman"/>
                <w:b/>
                <w:color w:val="000000" w:themeColor="text1"/>
                <w:kern w:val="2"/>
              </w:rPr>
              <w:t>2</w:t>
            </w:r>
            <w:r w:rsidRPr="005B1E0F">
              <w:rPr>
                <w:rFonts w:ascii="Times New Roman" w:hAnsi="Times New Roman" w:cs="Times New Roman"/>
                <w:b/>
                <w:color w:val="000000" w:themeColor="text1"/>
                <w:kern w:val="2"/>
              </w:rPr>
              <w:t>.202</w:t>
            </w:r>
            <w:r w:rsidR="009C0FD5">
              <w:rPr>
                <w:rFonts w:ascii="Times New Roman" w:hAnsi="Times New Roman" w:cs="Times New Roman"/>
                <w:b/>
                <w:color w:val="000000" w:themeColor="text1"/>
                <w:kern w:val="2"/>
              </w:rPr>
              <w:t>6</w:t>
            </w:r>
            <w:r w:rsidR="00E90F13" w:rsidRPr="005B1E0F">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 xml:space="preserve">по </w:t>
            </w:r>
            <w:r w:rsidR="009C0FD5">
              <w:rPr>
                <w:rFonts w:ascii="Times New Roman" w:hAnsi="Times New Roman" w:cs="Times New Roman"/>
                <w:b/>
                <w:color w:val="000000" w:themeColor="text1"/>
                <w:kern w:val="2"/>
              </w:rPr>
              <w:t>05</w:t>
            </w:r>
            <w:r w:rsidR="00FA3563">
              <w:rPr>
                <w:rFonts w:ascii="Times New Roman" w:hAnsi="Times New Roman" w:cs="Times New Roman"/>
                <w:b/>
                <w:color w:val="000000" w:themeColor="text1"/>
                <w:kern w:val="2"/>
              </w:rPr>
              <w:t>.0</w:t>
            </w:r>
            <w:r w:rsidR="009C0FD5">
              <w:rPr>
                <w:rFonts w:ascii="Times New Roman" w:hAnsi="Times New Roman" w:cs="Times New Roman"/>
                <w:b/>
                <w:color w:val="000000" w:themeColor="text1"/>
                <w:kern w:val="2"/>
              </w:rPr>
              <w:t>3</w:t>
            </w:r>
            <w:r w:rsidR="00FA3563">
              <w:rPr>
                <w:rFonts w:ascii="Times New Roman" w:hAnsi="Times New Roman" w:cs="Times New Roman"/>
                <w:b/>
                <w:color w:val="000000" w:themeColor="text1"/>
                <w:kern w:val="2"/>
              </w:rPr>
              <w:t>.202</w:t>
            </w:r>
            <w:r w:rsidR="009C0FD5">
              <w:rPr>
                <w:rFonts w:ascii="Times New Roman" w:hAnsi="Times New Roman" w:cs="Times New Roman"/>
                <w:b/>
                <w:color w:val="000000" w:themeColor="text1"/>
                <w:kern w:val="2"/>
              </w:rPr>
              <w:t>6</w:t>
            </w:r>
            <w:r w:rsidR="00FA3563" w:rsidRPr="00FA3563">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w:t>
            </w:r>
            <w:r w:rsidR="00FA3563" w:rsidRPr="00FA3563">
              <w:rPr>
                <w:rFonts w:ascii="Times New Roman" w:hAnsi="Times New Roman" w:cs="Times New Roman"/>
                <w:b/>
                <w:color w:val="000000" w:themeColor="text1"/>
                <w:kern w:val="2"/>
              </w:rPr>
              <w:t>в рабочие дни с 8.00 до 16.00, перерыв на обед с 12.00 до 13.00</w:t>
            </w:r>
            <w:r w:rsidR="00FA3563">
              <w:rPr>
                <w:rFonts w:ascii="Times New Roman" w:hAnsi="Times New Roman" w:cs="Times New Roman"/>
                <w:b/>
                <w:color w:val="000000" w:themeColor="text1"/>
                <w:kern w:val="2"/>
              </w:rPr>
              <w:t xml:space="preserve">), </w:t>
            </w:r>
            <w:r w:rsidR="009C0FD5">
              <w:rPr>
                <w:rFonts w:ascii="Times New Roman" w:hAnsi="Times New Roman" w:cs="Times New Roman"/>
                <w:b/>
                <w:color w:val="000000" w:themeColor="text1"/>
                <w:kern w:val="2"/>
              </w:rPr>
              <w:t>0</w:t>
            </w:r>
            <w:r w:rsidR="00FA3563">
              <w:rPr>
                <w:rFonts w:ascii="Times New Roman" w:hAnsi="Times New Roman" w:cs="Times New Roman"/>
                <w:b/>
                <w:color w:val="000000" w:themeColor="text1"/>
                <w:kern w:val="2"/>
              </w:rPr>
              <w:t>5.0</w:t>
            </w:r>
            <w:r w:rsidR="009C0FD5">
              <w:rPr>
                <w:rFonts w:ascii="Times New Roman" w:hAnsi="Times New Roman" w:cs="Times New Roman"/>
                <w:b/>
                <w:color w:val="000000" w:themeColor="text1"/>
                <w:kern w:val="2"/>
              </w:rPr>
              <w:t>3</w:t>
            </w:r>
            <w:r w:rsidR="00FA3563">
              <w:rPr>
                <w:rFonts w:ascii="Times New Roman" w:hAnsi="Times New Roman" w:cs="Times New Roman"/>
                <w:b/>
                <w:color w:val="000000" w:themeColor="text1"/>
                <w:kern w:val="2"/>
              </w:rPr>
              <w:t>.202</w:t>
            </w:r>
            <w:r w:rsidR="009C0FD5">
              <w:rPr>
                <w:rFonts w:ascii="Times New Roman" w:hAnsi="Times New Roman" w:cs="Times New Roman"/>
                <w:b/>
                <w:color w:val="000000" w:themeColor="text1"/>
                <w:kern w:val="2"/>
              </w:rPr>
              <w:t>6</w:t>
            </w:r>
            <w:r w:rsidR="00FA3563">
              <w:rPr>
                <w:rFonts w:ascii="Times New Roman" w:hAnsi="Times New Roman" w:cs="Times New Roman"/>
                <w:b/>
                <w:color w:val="000000" w:themeColor="text1"/>
                <w:kern w:val="2"/>
              </w:rPr>
              <w:t xml:space="preserve"> (с 8.00 до 14.00).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16B24CAF"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w:t>
            </w:r>
            <w:r w:rsidR="009C0FD5">
              <w:rPr>
                <w:b/>
                <w:color w:val="000000" w:themeColor="text1"/>
                <w:kern w:val="2"/>
              </w:rPr>
              <w:t>0</w:t>
            </w:r>
            <w:r w:rsidR="00FA3563">
              <w:rPr>
                <w:b/>
                <w:color w:val="000000" w:themeColor="text1"/>
                <w:kern w:val="2"/>
              </w:rPr>
              <w:t>5</w:t>
            </w:r>
            <w:r w:rsidRPr="005B1E0F">
              <w:rPr>
                <w:b/>
                <w:color w:val="000000" w:themeColor="text1"/>
                <w:kern w:val="2"/>
              </w:rPr>
              <w:t>.</w:t>
            </w:r>
            <w:r w:rsidR="00FA3563">
              <w:rPr>
                <w:b/>
                <w:color w:val="000000" w:themeColor="text1"/>
                <w:kern w:val="2"/>
              </w:rPr>
              <w:t>0</w:t>
            </w:r>
            <w:r w:rsidR="00E22E4A">
              <w:rPr>
                <w:b/>
                <w:color w:val="000000" w:themeColor="text1"/>
                <w:kern w:val="2"/>
              </w:rPr>
              <w:t>2</w:t>
            </w:r>
            <w:r w:rsidR="00E5127F" w:rsidRPr="005B1E0F">
              <w:rPr>
                <w:b/>
                <w:color w:val="000000" w:themeColor="text1"/>
                <w:kern w:val="2"/>
              </w:rPr>
              <w:t>.202</w:t>
            </w:r>
            <w:r w:rsidR="009C0FD5">
              <w:rPr>
                <w:b/>
                <w:color w:val="000000" w:themeColor="text1"/>
                <w:kern w:val="2"/>
              </w:rPr>
              <w:t>6</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proofErr w:type="gramStart"/>
            <w:r w:rsidR="009C0FD5">
              <w:rPr>
                <w:b/>
                <w:color w:val="000000" w:themeColor="text1"/>
                <w:kern w:val="2"/>
              </w:rPr>
              <w:t>0</w:t>
            </w:r>
            <w:r w:rsidR="00FA3563">
              <w:rPr>
                <w:b/>
                <w:color w:val="000000" w:themeColor="text1"/>
                <w:kern w:val="2"/>
              </w:rPr>
              <w:t>5</w:t>
            </w:r>
            <w:r w:rsidR="0007323F">
              <w:rPr>
                <w:b/>
                <w:color w:val="000000" w:themeColor="text1"/>
                <w:kern w:val="2"/>
              </w:rPr>
              <w:t>.</w:t>
            </w:r>
            <w:r w:rsidR="00FA3563">
              <w:rPr>
                <w:b/>
                <w:color w:val="000000" w:themeColor="text1"/>
                <w:kern w:val="2"/>
              </w:rPr>
              <w:t>0</w:t>
            </w:r>
            <w:r w:rsidR="009C0FD5">
              <w:rPr>
                <w:b/>
                <w:color w:val="000000" w:themeColor="text1"/>
                <w:kern w:val="2"/>
              </w:rPr>
              <w:t>3</w:t>
            </w:r>
            <w:r w:rsidRPr="005B1E0F">
              <w:rPr>
                <w:b/>
                <w:color w:val="000000" w:themeColor="text1"/>
                <w:kern w:val="2"/>
              </w:rPr>
              <w:t>.202</w:t>
            </w:r>
            <w:r w:rsidR="009C0FD5">
              <w:rPr>
                <w:b/>
                <w:color w:val="000000" w:themeColor="text1"/>
                <w:kern w:val="2"/>
              </w:rPr>
              <w:t>6</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с</w:t>
            </w:r>
            <w:proofErr w:type="gramEnd"/>
            <w:r w:rsidR="00F651A7" w:rsidRPr="005B1E0F">
              <w:rPr>
                <w:color w:val="000000" w:themeColor="text1"/>
                <w:lang w:eastAsia="en-US"/>
              </w:rPr>
              <w:t xml:space="preserve"> 08-00 до 1</w:t>
            </w:r>
            <w:r w:rsidR="00FA3563">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 xml:space="preserve">0 час. Ежедневно, перерыв </w:t>
            </w:r>
            <w:r w:rsidR="00FA3563">
              <w:rPr>
                <w:color w:val="000000" w:themeColor="text1"/>
                <w:lang w:eastAsia="en-US"/>
              </w:rPr>
              <w:t xml:space="preserve">на обед </w:t>
            </w:r>
            <w:r w:rsidR="00F651A7" w:rsidRPr="005B1E0F">
              <w:rPr>
                <w:color w:val="000000" w:themeColor="text1"/>
                <w:lang w:eastAsia="en-US"/>
              </w:rPr>
              <w:t>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 xml:space="preserve">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Администрация</w:t>
            </w:r>
            <w:proofErr w:type="gramEnd"/>
            <w:r w:rsidR="00F651A7"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20069686"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9C0FD5">
              <w:rPr>
                <w:rFonts w:ascii="Times New Roman" w:hAnsi="Times New Roman" w:cs="Times New Roman"/>
                <w:b/>
                <w:bCs/>
                <w:color w:val="000000" w:themeColor="text1"/>
                <w:lang w:eastAsia="en-US"/>
              </w:rPr>
              <w:t>0</w:t>
            </w:r>
            <w:r w:rsidR="00FA3563">
              <w:rPr>
                <w:rFonts w:ascii="Times New Roman" w:hAnsi="Times New Roman" w:cs="Times New Roman"/>
                <w:b/>
                <w:bCs/>
                <w:color w:val="000000" w:themeColor="text1"/>
                <w:lang w:eastAsia="en-US"/>
              </w:rPr>
              <w:t>5</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w:t>
            </w:r>
            <w:r w:rsidR="009C0FD5">
              <w:rPr>
                <w:rFonts w:ascii="Times New Roman" w:hAnsi="Times New Roman" w:cs="Times New Roman"/>
                <w:b/>
                <w:color w:val="000000" w:themeColor="text1"/>
                <w:spacing w:val="-2"/>
                <w:kern w:val="2"/>
              </w:rPr>
              <w:t>3</w:t>
            </w:r>
            <w:r w:rsidR="00C90D90" w:rsidRPr="005B1E0F">
              <w:rPr>
                <w:rFonts w:ascii="Times New Roman" w:hAnsi="Times New Roman" w:cs="Times New Roman"/>
                <w:b/>
                <w:color w:val="000000" w:themeColor="text1"/>
                <w:spacing w:val="-2"/>
                <w:kern w:val="2"/>
              </w:rPr>
              <w:t>.202</w:t>
            </w:r>
            <w:r w:rsidR="009C0FD5">
              <w:rPr>
                <w:rFonts w:ascii="Times New Roman" w:hAnsi="Times New Roman" w:cs="Times New Roman"/>
                <w:b/>
                <w:color w:val="000000" w:themeColor="text1"/>
                <w:spacing w:val="-2"/>
                <w:kern w:val="2"/>
              </w:rPr>
              <w:t>6</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 xml:space="preserve">ул. 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Администрация</w:t>
            </w:r>
            <w:proofErr w:type="gramEnd"/>
            <w:r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31F6CAA2"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9C0FD5">
              <w:rPr>
                <w:rFonts w:ascii="Times New Roman" w:hAnsi="Times New Roman" w:cs="Times New Roman"/>
                <w:b/>
                <w:bCs/>
                <w:color w:val="000000" w:themeColor="text1"/>
                <w:lang w:eastAsia="en-US"/>
              </w:rPr>
              <w:t>05</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w:t>
            </w:r>
            <w:r w:rsidR="009C0FD5">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.202</w:t>
            </w:r>
            <w:r w:rsidR="009C0FD5">
              <w:rPr>
                <w:rFonts w:ascii="Times New Roman" w:hAnsi="Times New Roman" w:cs="Times New Roman"/>
                <w:b/>
                <w:color w:val="000000" w:themeColor="text1"/>
                <w:spacing w:val="-2"/>
                <w:kern w:val="2"/>
              </w:rPr>
              <w:t>6</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9C0FD5">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6FF117D8" w:rsidR="00F651A7" w:rsidRPr="005B1E0F" w:rsidRDefault="009C0FD5" w:rsidP="000A153F">
            <w:pPr>
              <w:snapToGrid w:val="0"/>
              <w:spacing w:line="276" w:lineRule="auto"/>
              <w:jc w:val="both"/>
              <w:rPr>
                <w:rFonts w:ascii="Times New Roman" w:hAnsi="Times New Roman" w:cs="Times New Roman"/>
                <w:color w:val="000000" w:themeColor="text1"/>
                <w:lang w:eastAsia="en-US"/>
              </w:rPr>
            </w:pPr>
            <w:proofErr w:type="gramStart"/>
            <w:r>
              <w:rPr>
                <w:rFonts w:ascii="Times New Roman" w:hAnsi="Times New Roman" w:cs="Times New Roman"/>
                <w:b/>
                <w:color w:val="000000" w:themeColor="text1"/>
                <w:kern w:val="2"/>
              </w:rPr>
              <w:t>05</w:t>
            </w:r>
            <w:r w:rsidR="0007323F">
              <w:rPr>
                <w:rFonts w:ascii="Times New Roman" w:hAnsi="Times New Roman" w:cs="Times New Roman"/>
                <w:b/>
                <w:color w:val="000000" w:themeColor="text1"/>
                <w:kern w:val="2"/>
              </w:rPr>
              <w:t>.0</w:t>
            </w:r>
            <w:r>
              <w:rPr>
                <w:rFonts w:ascii="Times New Roman" w:hAnsi="Times New Roman" w:cs="Times New Roman"/>
                <w:b/>
                <w:color w:val="000000" w:themeColor="text1"/>
                <w:kern w:val="2"/>
              </w:rPr>
              <w:t>3</w:t>
            </w:r>
            <w:r w:rsidR="0007323F">
              <w:rPr>
                <w:rFonts w:ascii="Times New Roman" w:hAnsi="Times New Roman" w:cs="Times New Roman"/>
                <w:b/>
                <w:color w:val="000000" w:themeColor="text1"/>
                <w:kern w:val="2"/>
              </w:rPr>
              <w:t>.202</w:t>
            </w:r>
            <w:r>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19AE297C"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w:t>
            </w:r>
            <w:r w:rsidR="0007323F">
              <w:rPr>
                <w:rFonts w:ascii="Times New Roman" w:hAnsi="Times New Roman" w:cs="Times New Roman"/>
                <w:color w:val="000000" w:themeColor="text1"/>
                <w:lang w:eastAsia="en-US"/>
              </w:rPr>
              <w:t xml:space="preserve">утверждения протокола конкурса </w:t>
            </w:r>
            <w:r w:rsidRPr="005B1E0F">
              <w:rPr>
                <w:rFonts w:ascii="Times New Roman" w:hAnsi="Times New Roman" w:cs="Times New Roman"/>
                <w:color w:val="000000" w:themeColor="text1"/>
                <w:lang w:eastAsia="en-US"/>
              </w:rPr>
              <w:t xml:space="preserve">представляет организатору конкурса обеспечение исполнения обязательств </w:t>
            </w:r>
          </w:p>
          <w:p w14:paraId="11220A84" w14:textId="1CAACE4D" w:rsidR="00F651A7" w:rsidRPr="005B1E0F" w:rsidRDefault="004A1424"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 xml:space="preserve">в размере   2 </w:t>
            </w:r>
            <w:r w:rsidR="00E22E4A">
              <w:rPr>
                <w:rFonts w:ascii="Times New Roman" w:hAnsi="Times New Roman" w:cs="Times New Roman"/>
                <w:b/>
                <w:color w:val="000000" w:themeColor="text1"/>
                <w:lang w:eastAsia="en-US"/>
              </w:rPr>
              <w:t>810</w:t>
            </w:r>
            <w:r w:rsidR="005B1E0F" w:rsidRPr="005B1E0F">
              <w:rPr>
                <w:rFonts w:ascii="Times New Roman" w:hAnsi="Times New Roman" w:cs="Times New Roman"/>
                <w:b/>
                <w:color w:val="000000" w:themeColor="text1"/>
                <w:lang w:eastAsia="en-US"/>
              </w:rPr>
              <w:t xml:space="preserve">, </w:t>
            </w:r>
            <w:r w:rsidR="00E22E4A">
              <w:rPr>
                <w:rFonts w:ascii="Times New Roman" w:hAnsi="Times New Roman" w:cs="Times New Roman"/>
                <w:b/>
                <w:color w:val="000000" w:themeColor="text1"/>
                <w:lang w:eastAsia="en-US"/>
              </w:rPr>
              <w:t>62</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управления </w:t>
            </w:r>
            <w:r w:rsidRPr="005B1E0F">
              <w:rPr>
                <w:rFonts w:ascii="Times New Roman" w:hAnsi="Times New Roman" w:cs="Times New Roman"/>
                <w:color w:val="000000" w:themeColor="text1"/>
                <w:lang w:eastAsia="en-US"/>
              </w:rPr>
              <w:lastRenderedPageBreak/>
              <w:t>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47A92875"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9C0FD5">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EFD559F"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F93357">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65740462"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9C0FD5">
        <w:rPr>
          <w:rFonts w:ascii="Times New Roman" w:hAnsi="Times New Roman" w:cs="Times New Roman"/>
          <w:color w:val="000000" w:themeColor="text1"/>
        </w:rPr>
        <w:t>29</w:t>
      </w:r>
      <w:r w:rsidR="00F651A7" w:rsidRPr="00810D08">
        <w:rPr>
          <w:rFonts w:ascii="Times New Roman" w:hAnsi="Times New Roman" w:cs="Times New Roman"/>
          <w:color w:val="000000" w:themeColor="text1"/>
        </w:rPr>
        <w:t xml:space="preserve">» </w:t>
      </w:r>
      <w:r w:rsidR="009C0FD5">
        <w:rPr>
          <w:rFonts w:ascii="Times New Roman" w:hAnsi="Times New Roman" w:cs="Times New Roman"/>
          <w:color w:val="000000" w:themeColor="text1"/>
        </w:rPr>
        <w:t xml:space="preserve">января </w:t>
      </w:r>
      <w:r w:rsidR="00F651A7" w:rsidRPr="00810D08">
        <w:rPr>
          <w:rFonts w:ascii="Times New Roman" w:hAnsi="Times New Roman" w:cs="Times New Roman"/>
          <w:color w:val="000000" w:themeColor="text1"/>
        </w:rPr>
        <w:t>202</w:t>
      </w:r>
      <w:r w:rsidR="009C0FD5">
        <w:rPr>
          <w:rFonts w:ascii="Times New Roman" w:hAnsi="Times New Roman" w:cs="Times New Roman"/>
          <w:color w:val="000000" w:themeColor="text1"/>
        </w:rPr>
        <w:t>6</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9C373F">
      <w:pPr>
        <w:pStyle w:val="ConsPlusNonformat"/>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EFFAA3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4A1424">
        <w:rPr>
          <w:rFonts w:ascii="Times New Roman" w:hAnsi="Times New Roman" w:cs="Times New Roman"/>
          <w:color w:val="000000" w:themeColor="text1"/>
          <w:sz w:val="24"/>
          <w:szCs w:val="24"/>
        </w:rPr>
        <w:t xml:space="preserve"> 8</w:t>
      </w:r>
    </w:p>
    <w:p w14:paraId="4FE9691E" w14:textId="5312C19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4A1424">
        <w:rPr>
          <w:rFonts w:ascii="Times New Roman" w:hAnsi="Times New Roman" w:cs="Times New Roman"/>
          <w:color w:val="000000" w:themeColor="text1"/>
          <w:kern w:val="2"/>
        </w:rPr>
        <w:t>:  63</w:t>
      </w:r>
      <w:proofErr w:type="gramEnd"/>
      <w:r w:rsidR="004A1424">
        <w:rPr>
          <w:rFonts w:ascii="Times New Roman" w:hAnsi="Times New Roman" w:cs="Times New Roman"/>
          <w:color w:val="000000" w:themeColor="text1"/>
          <w:kern w:val="2"/>
        </w:rPr>
        <w:t>:32:2501002:244</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5548E55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4A1424">
        <w:rPr>
          <w:rFonts w:ascii="Times New Roman" w:hAnsi="Times New Roman" w:cs="Times New Roman"/>
          <w:color w:val="000000" w:themeColor="text1"/>
          <w:sz w:val="24"/>
          <w:szCs w:val="24"/>
          <w:u w:val="single"/>
        </w:rPr>
        <w:t>1963</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AA05B72"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7. Год последнего капитального ремонта </w:t>
      </w:r>
      <w:r w:rsidR="00FA3563">
        <w:rPr>
          <w:rFonts w:ascii="Times New Roman" w:hAnsi="Times New Roman" w:cs="Times New Roman"/>
          <w:color w:val="000000" w:themeColor="text1"/>
          <w:sz w:val="24"/>
          <w:szCs w:val="24"/>
        </w:rPr>
        <w:t>_______________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23F181F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4A1424">
        <w:rPr>
          <w:rFonts w:ascii="Times New Roman" w:hAnsi="Times New Roman" w:cs="Times New Roman"/>
          <w:color w:val="000000" w:themeColor="text1"/>
          <w:sz w:val="24"/>
          <w:szCs w:val="24"/>
        </w:rPr>
        <w:t>15</w:t>
      </w:r>
      <w:proofErr w:type="gramEnd"/>
    </w:p>
    <w:p w14:paraId="3E656123" w14:textId="2DD7A83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w:t>
      </w:r>
      <w:r w:rsidR="004A1424">
        <w:rPr>
          <w:rFonts w:ascii="Times New Roman" w:hAnsi="Times New Roman" w:cs="Times New Roman"/>
          <w:color w:val="000000" w:themeColor="text1"/>
          <w:sz w:val="24"/>
          <w:szCs w:val="24"/>
        </w:rPr>
        <w:t>а – 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246FAAC5"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4A1424">
        <w:rPr>
          <w:rFonts w:ascii="Times New Roman" w:hAnsi="Times New Roman" w:cs="Times New Roman"/>
          <w:color w:val="000000" w:themeColor="text1"/>
          <w:sz w:val="24"/>
          <w:szCs w:val="24"/>
        </w:rPr>
        <w:t>2 616,0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259DB4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4A1424">
        <w:rPr>
          <w:rFonts w:ascii="Times New Roman" w:hAnsi="Times New Roman" w:cs="Times New Roman"/>
          <w:color w:val="000000" w:themeColor="text1"/>
          <w:sz w:val="24"/>
          <w:szCs w:val="24"/>
        </w:rPr>
        <w:t>783,0</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68F3F68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925143">
        <w:rPr>
          <w:rFonts w:ascii="Times New Roman" w:hAnsi="Times New Roman" w:cs="Times New Roman"/>
          <w:color w:val="000000" w:themeColor="text1"/>
          <w:sz w:val="24"/>
          <w:szCs w:val="24"/>
        </w:rPr>
        <w:t>-</w:t>
      </w:r>
      <w:proofErr w:type="gramEnd"/>
      <w:r w:rsidR="00925143">
        <w:rPr>
          <w:rFonts w:ascii="Times New Roman" w:hAnsi="Times New Roman" w:cs="Times New Roman"/>
          <w:color w:val="000000" w:themeColor="text1"/>
          <w:sz w:val="24"/>
          <w:szCs w:val="24"/>
        </w:rPr>
        <w:t xml:space="preserve"> 665,</w:t>
      </w:r>
      <w:proofErr w:type="gramStart"/>
      <w:r w:rsidR="00925143">
        <w:rPr>
          <w:rFonts w:ascii="Times New Roman" w:hAnsi="Times New Roman" w:cs="Times New Roman"/>
          <w:color w:val="000000" w:themeColor="text1"/>
          <w:sz w:val="24"/>
          <w:szCs w:val="24"/>
        </w:rPr>
        <w:t>6</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40DEACD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25143">
        <w:rPr>
          <w:rFonts w:ascii="Times New Roman" w:hAnsi="Times New Roman" w:cs="Times New Roman"/>
          <w:color w:val="000000" w:themeColor="text1"/>
          <w:sz w:val="24"/>
          <w:szCs w:val="24"/>
          <w:u w:val="single"/>
        </w:rPr>
        <w:t>15,6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4BFA2F1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925143">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5BB2482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925143">
        <w:rPr>
          <w:rFonts w:ascii="Times New Roman" w:hAnsi="Times New Roman" w:cs="Times New Roman"/>
          <w:color w:val="000000" w:themeColor="text1"/>
          <w:sz w:val="24"/>
          <w:szCs w:val="24"/>
          <w:u w:val="single"/>
        </w:rPr>
        <w:t xml:space="preserve"> 48</w:t>
      </w:r>
      <w:proofErr w:type="gramEnd"/>
      <w:r w:rsidR="00925143">
        <w:rPr>
          <w:rFonts w:ascii="Times New Roman" w:hAnsi="Times New Roman" w:cs="Times New Roman"/>
          <w:color w:val="000000" w:themeColor="text1"/>
          <w:sz w:val="24"/>
          <w:szCs w:val="24"/>
          <w:u w:val="single"/>
        </w:rPr>
        <w:t>,1</w:t>
      </w:r>
      <w:r w:rsidRPr="00FC5C7B">
        <w:rPr>
          <w:rFonts w:ascii="Times New Roman" w:hAnsi="Times New Roman" w:cs="Times New Roman"/>
          <w:color w:val="000000" w:themeColor="text1"/>
          <w:sz w:val="24"/>
          <w:szCs w:val="24"/>
        </w:rPr>
        <w:t xml:space="preserve">       кв.м.</w:t>
      </w:r>
    </w:p>
    <w:p w14:paraId="7276C177" w14:textId="5CACF6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25143">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DCD6EF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925143">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4C544F2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925143">
        <w:rPr>
          <w:rFonts w:ascii="Times New Roman" w:hAnsi="Times New Roman" w:cs="Times New Roman"/>
          <w:color w:val="000000" w:themeColor="text1"/>
          <w:sz w:val="24"/>
          <w:szCs w:val="24"/>
          <w:u w:val="single"/>
        </w:rPr>
        <w:t>) 63:32:2501003:1738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B9731A9" w:rsidR="00F651A7" w:rsidRPr="005B7D98" w:rsidRDefault="00925143" w:rsidP="00AE3113">
            <w:pPr>
              <w:pStyle w:val="aff7"/>
              <w:spacing w:line="276" w:lineRule="auto"/>
              <w:jc w:val="center"/>
              <w:rPr>
                <w:rFonts w:eastAsia="Lucida Sans Unicode"/>
                <w:sz w:val="24"/>
                <w:lang w:eastAsia="hi-IN" w:bidi="hi-IN"/>
              </w:rPr>
            </w:pPr>
            <w:r>
              <w:rPr>
                <w:sz w:val="24"/>
                <w:lang w:eastAsia="en-US"/>
              </w:rPr>
              <w:t>бутобетонный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258FCEF" w:rsidR="00F651A7" w:rsidRPr="005B7D98" w:rsidRDefault="00FC5C7B" w:rsidP="00AE3113">
            <w:pPr>
              <w:pStyle w:val="aff7"/>
              <w:spacing w:line="276" w:lineRule="auto"/>
              <w:jc w:val="center"/>
              <w:rPr>
                <w:sz w:val="24"/>
                <w:lang w:eastAsia="en-US"/>
              </w:rPr>
            </w:pPr>
            <w:r w:rsidRPr="005B7D98">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04358CB5" w:rsidR="00F651A7" w:rsidRPr="005B7D98" w:rsidRDefault="00925143"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1563A3D8"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49C21F1B" w:rsidR="00FC5C7B"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w:t>
            </w:r>
            <w:r w:rsidR="00FC5C7B" w:rsidRPr="005B7D98">
              <w:rPr>
                <w:rFonts w:ascii="Times New Roman" w:hAnsi="Times New Roman" w:cs="Times New Roman"/>
                <w:color w:val="auto"/>
                <w:lang w:eastAsia="en-US"/>
              </w:rPr>
              <w:t>ощатые</w:t>
            </w:r>
          </w:p>
          <w:p w14:paraId="713312C6" w14:textId="6FEB4E87" w:rsidR="00F651A7"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329B6C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0A4C1F" w14:textId="77777777" w:rsidR="00925143" w:rsidRDefault="00925143" w:rsidP="00925143">
            <w:pPr>
              <w:spacing w:line="276" w:lineRule="auto"/>
              <w:jc w:val="center"/>
              <w:rPr>
                <w:rFonts w:ascii="Times New Roman" w:hAnsi="Times New Roman" w:cs="Times New Roman"/>
                <w:color w:val="auto"/>
                <w:lang w:eastAsia="en-US"/>
              </w:rPr>
            </w:pPr>
          </w:p>
          <w:p w14:paraId="1F76DEE2" w14:textId="64D9F148" w:rsidR="00F651A7" w:rsidRPr="005B7D98" w:rsidRDefault="00925143" w:rsidP="0092514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двухстворчатые</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44A25B6F" w14:textId="77777777" w:rsidR="0082161F" w:rsidRDefault="0082161F" w:rsidP="00FC5C7B">
            <w:pPr>
              <w:spacing w:line="276" w:lineRule="auto"/>
              <w:jc w:val="center"/>
              <w:rPr>
                <w:rFonts w:ascii="Times New Roman" w:hAnsi="Times New Roman" w:cs="Times New Roman"/>
                <w:color w:val="auto"/>
                <w:lang w:eastAsia="en-US"/>
              </w:rPr>
            </w:pPr>
          </w:p>
          <w:p w14:paraId="7B58163C" w14:textId="77777777" w:rsidR="0082161F" w:rsidRDefault="0082161F" w:rsidP="00FC5C7B">
            <w:pPr>
              <w:spacing w:line="276" w:lineRule="auto"/>
              <w:jc w:val="center"/>
              <w:rPr>
                <w:rFonts w:ascii="Times New Roman" w:hAnsi="Times New Roman" w:cs="Times New Roman"/>
                <w:color w:val="auto"/>
                <w:lang w:eastAsia="en-US"/>
              </w:rPr>
            </w:pPr>
          </w:p>
          <w:p w14:paraId="01A68C6C" w14:textId="77777777" w:rsidR="0082161F" w:rsidRDefault="0082161F" w:rsidP="00FC5C7B">
            <w:pPr>
              <w:spacing w:line="276" w:lineRule="auto"/>
              <w:jc w:val="center"/>
              <w:rPr>
                <w:rFonts w:ascii="Times New Roman" w:hAnsi="Times New Roman" w:cs="Times New Roman"/>
                <w:color w:val="auto"/>
                <w:lang w:eastAsia="en-US"/>
              </w:rPr>
            </w:pPr>
          </w:p>
          <w:p w14:paraId="720A6C88" w14:textId="77777777" w:rsidR="0082161F" w:rsidRDefault="0082161F" w:rsidP="00FC5C7B">
            <w:pPr>
              <w:spacing w:line="276" w:lineRule="auto"/>
              <w:jc w:val="center"/>
              <w:rPr>
                <w:rFonts w:ascii="Times New Roman" w:hAnsi="Times New Roman" w:cs="Times New Roman"/>
                <w:color w:val="auto"/>
                <w:lang w:eastAsia="en-US"/>
              </w:rPr>
            </w:pPr>
          </w:p>
          <w:p w14:paraId="1956A87B" w14:textId="6CFC3BA8" w:rsidR="00FC5C7B" w:rsidRPr="005B7D98" w:rsidRDefault="0082161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610C5EBD" w:rsidR="00F651A7" w:rsidRPr="005B7D98" w:rsidRDefault="00FC5C7B" w:rsidP="0082161F">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53218C58"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r w:rsidR="0082161F">
              <w:rPr>
                <w:rFonts w:ascii="Times New Roman" w:hAnsi="Times New Roman" w:cs="Times New Roman"/>
                <w:color w:val="auto"/>
                <w:lang w:eastAsia="en-US"/>
              </w:rPr>
              <w:t xml:space="preserve"> (штукатурка)</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4911DCD1"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2BE17437" w:rsidR="00F651A7" w:rsidRPr="005B7D98" w:rsidRDefault="009C0FD5" w:rsidP="009C0FD5">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6DFF0BCF"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 xml:space="preserve">автономное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50E7D84F"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82161F">
              <w:rPr>
                <w:rFonts w:eastAsia="Lucida Sans Unicode"/>
                <w:sz w:val="24"/>
                <w:lang w:eastAsia="hi-IN" w:bidi="hi-IN"/>
              </w:rPr>
              <w:t>,</w:t>
            </w:r>
          </w:p>
          <w:p w14:paraId="79745CDE" w14:textId="77777777" w:rsidR="0082161F" w:rsidRDefault="0082161F" w:rsidP="00AE3113">
            <w:pPr>
              <w:pStyle w:val="aff7"/>
              <w:spacing w:line="276" w:lineRule="auto"/>
              <w:jc w:val="center"/>
              <w:rPr>
                <w:rFonts w:eastAsia="Lucida Sans Unicode"/>
                <w:sz w:val="24"/>
                <w:lang w:eastAsia="hi-IN" w:bidi="hi-IN"/>
              </w:rPr>
            </w:pPr>
          </w:p>
          <w:p w14:paraId="16774DC8" w14:textId="563BFB74" w:rsidR="00F651A7" w:rsidRPr="005B7D98" w:rsidRDefault="00FA3563"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Default="00F651A7" w:rsidP="00AE3113">
            <w:pPr>
              <w:pStyle w:val="aff7"/>
              <w:spacing w:line="276" w:lineRule="auto"/>
              <w:rPr>
                <w:rFonts w:eastAsia="Lucida Sans Unicode"/>
                <w:sz w:val="24"/>
                <w:lang w:eastAsia="hi-IN" w:bidi="hi-IN"/>
              </w:rPr>
            </w:pPr>
          </w:p>
          <w:p w14:paraId="062CB5DC" w14:textId="65F98020" w:rsidR="009C0FD5" w:rsidRPr="005B7D98" w:rsidRDefault="009C0FD5" w:rsidP="009C0FD5">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53B99A8A" w14:textId="574ACB49" w:rsidR="00CB4F39" w:rsidRPr="005B7D98" w:rsidRDefault="00FA3563" w:rsidP="009C0FD5">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204853D8"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9C0FD5">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152B324"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07323F">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78EA2326" w:rsidR="00CB4F39" w:rsidRPr="00CB4F39" w:rsidRDefault="0007323F"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9C0FD5">
        <w:rPr>
          <w:rFonts w:ascii="Times New Roman" w:hAnsi="Times New Roman" w:cs="Times New Roman"/>
          <w:color w:val="auto"/>
        </w:rPr>
        <w:t>29</w:t>
      </w:r>
      <w:r>
        <w:rPr>
          <w:rFonts w:ascii="Times New Roman" w:hAnsi="Times New Roman" w:cs="Times New Roman"/>
          <w:color w:val="auto"/>
        </w:rPr>
        <w:t xml:space="preserve">» </w:t>
      </w:r>
      <w:r w:rsidR="009C0FD5">
        <w:rPr>
          <w:rFonts w:ascii="Times New Roman" w:hAnsi="Times New Roman" w:cs="Times New Roman"/>
          <w:color w:val="auto"/>
        </w:rPr>
        <w:t>января</w:t>
      </w:r>
      <w:r w:rsidR="00CB4F39" w:rsidRPr="00CB4F39">
        <w:rPr>
          <w:rFonts w:ascii="Times New Roman" w:hAnsi="Times New Roman" w:cs="Times New Roman"/>
          <w:color w:val="auto"/>
        </w:rPr>
        <w:t xml:space="preserve"> 202</w:t>
      </w:r>
      <w:r w:rsidR="009C0FD5">
        <w:rPr>
          <w:rFonts w:ascii="Times New Roman" w:hAnsi="Times New Roman" w:cs="Times New Roman"/>
          <w:color w:val="auto"/>
        </w:rPr>
        <w:t>6</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52C1449"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D67470">
        <w:rPr>
          <w:rFonts w:ascii="Times New Roman" w:hAnsi="Times New Roman" w:cs="Times New Roman"/>
          <w:color w:val="auto"/>
        </w:rPr>
        <w:t xml:space="preserve"> ул.</w:t>
      </w:r>
      <w:proofErr w:type="gramEnd"/>
      <w:r w:rsidR="00D67470">
        <w:rPr>
          <w:rFonts w:ascii="Times New Roman" w:hAnsi="Times New Roman" w:cs="Times New Roman"/>
          <w:color w:val="auto"/>
        </w:rPr>
        <w:t xml:space="preserve"> Школьная, д. 8</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26B2DEF" w:rsidR="005B7D98" w:rsidRPr="005B7D98" w:rsidRDefault="009C0FD5" w:rsidP="005B7D98">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r w:rsidR="005B7D98" w:rsidRPr="005B7D98">
              <w:rPr>
                <w:rFonts w:ascii="Times New Roman" w:hAnsi="Times New Roman" w:cs="Times New Roman"/>
                <w:b/>
                <w:color w:val="000000" w:themeColor="text1"/>
                <w:lang w:eastAsia="en-US"/>
              </w:rPr>
              <w:t>,</w:t>
            </w:r>
            <w:r w:rsidR="00E22E4A">
              <w:rPr>
                <w:rFonts w:ascii="Times New Roman" w:hAnsi="Times New Roman" w:cs="Times New Roman"/>
                <w:b/>
                <w:color w:val="000000" w:themeColor="text1"/>
                <w:lang w:eastAsia="en-US"/>
              </w:rPr>
              <w:t>49</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AC5BABD"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9C0FD5">
        <w:rPr>
          <w:rFonts w:ascii="Times New Roman" w:eastAsia="Lucida Sans Unicode" w:hAnsi="Times New Roman" w:cs="Times New Roman"/>
          <w:color w:val="auto"/>
          <w:kern w:val="2"/>
          <w:lang w:eastAsia="hi-IN" w:bidi="hi-IN"/>
        </w:rPr>
        <w:t>6</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108FFB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Школьная, дом </w:t>
      </w:r>
      <w:r w:rsidR="00FA3563">
        <w:rPr>
          <w:rFonts w:ascii="Times New Roman" w:eastAsia="Lucida Sans Unicode" w:hAnsi="Times New Roman" w:cs="Times New Roman"/>
          <w:b/>
          <w:color w:val="auto"/>
          <w:kern w:val="2"/>
          <w:lang w:eastAsia="hi-IN" w:bidi="hi-IN"/>
        </w:rPr>
        <w:t>8</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6DE2650" w14:textId="1B11EB12" w:rsidR="0007323F" w:rsidRDefault="0007323F" w:rsidP="00FA3563">
      <w:pPr>
        <w:shd w:val="clear" w:color="auto" w:fill="FFFFFF"/>
        <w:spacing w:line="315" w:lineRule="atLeast"/>
        <w:jc w:val="right"/>
        <w:textAlignment w:val="baseline"/>
        <w:rPr>
          <w:rFonts w:ascii="Times New Roman" w:hAnsi="Times New Roman" w:cs="Times New Roman"/>
          <w:color w:val="auto"/>
          <w:spacing w:val="2"/>
        </w:rPr>
      </w:pPr>
    </w:p>
    <w:p w14:paraId="7FBE6E44" w14:textId="4799115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63A8946" w14:textId="1EB1206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C346DA1" w14:textId="525E7009"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BFCEC1A" w14:textId="00FA6B5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1F42CBD" w14:textId="2F65237B"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4788F3F9" w14:textId="6C0476FD" w:rsidR="0007323F" w:rsidRDefault="0007323F" w:rsidP="00FA3563">
      <w:pPr>
        <w:shd w:val="clear" w:color="auto" w:fill="FFFFFF"/>
        <w:spacing w:line="315" w:lineRule="atLeast"/>
        <w:textAlignment w:val="baseline"/>
        <w:rPr>
          <w:rFonts w:ascii="Times New Roman" w:hAnsi="Times New Roman" w:cs="Times New Roman"/>
          <w:color w:val="auto"/>
          <w:spacing w:val="2"/>
        </w:rPr>
      </w:pPr>
    </w:p>
    <w:p w14:paraId="09D2B6B2" w14:textId="77777777" w:rsidR="00FA3563" w:rsidRDefault="00FA3563" w:rsidP="00FA3563">
      <w:pPr>
        <w:shd w:val="clear" w:color="auto" w:fill="FFFFFF"/>
        <w:spacing w:line="315" w:lineRule="atLeast"/>
        <w:textAlignment w:val="baseline"/>
        <w:rPr>
          <w:rFonts w:ascii="Times New Roman" w:hAnsi="Times New Roman" w:cs="Times New Roman"/>
          <w:color w:val="auto"/>
          <w:spacing w:val="2"/>
        </w:rPr>
      </w:pPr>
    </w:p>
    <w:p w14:paraId="0255B875" w14:textId="2D920D6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718613D" w14:textId="5D573C9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6BB9DF4" w14:textId="16A78F95"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53BF702" w14:textId="587FE430"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D61E4D2" w14:textId="6F942EE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2D7E288" w14:textId="4F1A3F11"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F249D7" w14:textId="36078EB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AFA61CF" w14:textId="52873AE8"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8EBC806" w14:textId="78655DA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3C7AB55" w14:textId="7E04D4E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1A67EFB8" w14:textId="2064250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EC9C49" w14:textId="5C347F3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500A9D5" w14:textId="77777777" w:rsidR="0007323F" w:rsidRPr="00410454"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EA7EB" w14:textId="77777777" w:rsidR="004E09D2" w:rsidRDefault="004E09D2" w:rsidP="006A4A8E">
      <w:r>
        <w:separator/>
      </w:r>
    </w:p>
  </w:endnote>
  <w:endnote w:type="continuationSeparator" w:id="0">
    <w:p w14:paraId="4DDE8F78" w14:textId="77777777" w:rsidR="004E09D2" w:rsidRDefault="004E09D2"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07323F" w:rsidRDefault="000732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6752" w14:textId="77777777" w:rsidR="004E09D2" w:rsidRDefault="004E09D2" w:rsidP="006A4A8E">
      <w:r>
        <w:separator/>
      </w:r>
    </w:p>
  </w:footnote>
  <w:footnote w:type="continuationSeparator" w:id="0">
    <w:p w14:paraId="61C97092" w14:textId="77777777" w:rsidR="004E09D2" w:rsidRDefault="004E09D2"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803086624">
    <w:abstractNumId w:val="27"/>
  </w:num>
  <w:num w:numId="2" w16cid:durableId="246353761">
    <w:abstractNumId w:val="30"/>
  </w:num>
  <w:num w:numId="3" w16cid:durableId="1749382079">
    <w:abstractNumId w:val="21"/>
  </w:num>
  <w:num w:numId="4" w16cid:durableId="499351105">
    <w:abstractNumId w:val="22"/>
  </w:num>
  <w:num w:numId="5" w16cid:durableId="1109617444">
    <w:abstractNumId w:val="13"/>
  </w:num>
  <w:num w:numId="6" w16cid:durableId="193661654">
    <w:abstractNumId w:val="9"/>
  </w:num>
  <w:num w:numId="7" w16cid:durableId="1183279083">
    <w:abstractNumId w:val="19"/>
  </w:num>
  <w:num w:numId="8" w16cid:durableId="614754137">
    <w:abstractNumId w:val="24"/>
  </w:num>
  <w:num w:numId="9" w16cid:durableId="261306851">
    <w:abstractNumId w:val="31"/>
  </w:num>
  <w:num w:numId="10" w16cid:durableId="2121873622">
    <w:abstractNumId w:val="8"/>
  </w:num>
  <w:num w:numId="11" w16cid:durableId="976449702">
    <w:abstractNumId w:val="17"/>
  </w:num>
  <w:num w:numId="12" w16cid:durableId="1362778991">
    <w:abstractNumId w:val="28"/>
  </w:num>
  <w:num w:numId="13" w16cid:durableId="104082519">
    <w:abstractNumId w:val="20"/>
  </w:num>
  <w:num w:numId="14" w16cid:durableId="718744921">
    <w:abstractNumId w:val="12"/>
  </w:num>
  <w:num w:numId="15" w16cid:durableId="142084602">
    <w:abstractNumId w:val="16"/>
  </w:num>
  <w:num w:numId="16" w16cid:durableId="1313408365">
    <w:abstractNumId w:val="15"/>
  </w:num>
  <w:num w:numId="17" w16cid:durableId="225261331">
    <w:abstractNumId w:val="23"/>
  </w:num>
  <w:num w:numId="18" w16cid:durableId="1437015545">
    <w:abstractNumId w:val="18"/>
  </w:num>
  <w:num w:numId="19" w16cid:durableId="1653295176">
    <w:abstractNumId w:val="1"/>
  </w:num>
  <w:num w:numId="20" w16cid:durableId="895169348">
    <w:abstractNumId w:val="7"/>
  </w:num>
  <w:num w:numId="21" w16cid:durableId="866873367">
    <w:abstractNumId w:val="25"/>
  </w:num>
  <w:num w:numId="22" w16cid:durableId="1782721039">
    <w:abstractNumId w:val="0"/>
  </w:num>
  <w:num w:numId="23" w16cid:durableId="213439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5381222">
    <w:abstractNumId w:val="6"/>
  </w:num>
  <w:num w:numId="25" w16cid:durableId="1736783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261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4400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292023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939923">
    <w:abstractNumId w:val="3"/>
    <w:lvlOverride w:ilvl="0">
      <w:startOverride w:val="1"/>
    </w:lvlOverride>
  </w:num>
  <w:num w:numId="30" w16cid:durableId="523708999">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9573357">
    <w:abstractNumId w:val="5"/>
    <w:lvlOverride w:ilvl="0">
      <w:startOverride w:val="1"/>
    </w:lvlOverride>
  </w:num>
  <w:num w:numId="32" w16cid:durableId="920917353">
    <w:abstractNumId w:val="11"/>
  </w:num>
  <w:num w:numId="33" w16cid:durableId="8444444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23F"/>
    <w:rsid w:val="00073E36"/>
    <w:rsid w:val="00081705"/>
    <w:rsid w:val="00085C4D"/>
    <w:rsid w:val="000912D4"/>
    <w:rsid w:val="000961FF"/>
    <w:rsid w:val="00097E48"/>
    <w:rsid w:val="000A153F"/>
    <w:rsid w:val="000A21FA"/>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26CF6"/>
    <w:rsid w:val="0014278F"/>
    <w:rsid w:val="001454A7"/>
    <w:rsid w:val="001537EF"/>
    <w:rsid w:val="00162366"/>
    <w:rsid w:val="001636E1"/>
    <w:rsid w:val="001721D2"/>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2347"/>
    <w:rsid w:val="002048F4"/>
    <w:rsid w:val="00207D21"/>
    <w:rsid w:val="00212E43"/>
    <w:rsid w:val="00221191"/>
    <w:rsid w:val="002216CA"/>
    <w:rsid w:val="00221AE1"/>
    <w:rsid w:val="00223E52"/>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C71EC"/>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A1424"/>
    <w:rsid w:val="004B5BBC"/>
    <w:rsid w:val="004C4D7F"/>
    <w:rsid w:val="004C5652"/>
    <w:rsid w:val="004D2B48"/>
    <w:rsid w:val="004E09D2"/>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0FE2"/>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701AEB"/>
    <w:rsid w:val="007036B4"/>
    <w:rsid w:val="0070722A"/>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85E69"/>
    <w:rsid w:val="0079190F"/>
    <w:rsid w:val="00792738"/>
    <w:rsid w:val="00795D3E"/>
    <w:rsid w:val="007B5A44"/>
    <w:rsid w:val="007B7E40"/>
    <w:rsid w:val="007D0734"/>
    <w:rsid w:val="007D6904"/>
    <w:rsid w:val="007E5779"/>
    <w:rsid w:val="007F78BB"/>
    <w:rsid w:val="00805577"/>
    <w:rsid w:val="00806D63"/>
    <w:rsid w:val="00810D08"/>
    <w:rsid w:val="008149B7"/>
    <w:rsid w:val="0081599E"/>
    <w:rsid w:val="0082161F"/>
    <w:rsid w:val="008251C0"/>
    <w:rsid w:val="00827AD0"/>
    <w:rsid w:val="00831337"/>
    <w:rsid w:val="0084779D"/>
    <w:rsid w:val="00852377"/>
    <w:rsid w:val="0085615E"/>
    <w:rsid w:val="008662D6"/>
    <w:rsid w:val="00883F24"/>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25143"/>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0FD5"/>
    <w:rsid w:val="009C373F"/>
    <w:rsid w:val="009C42AC"/>
    <w:rsid w:val="009D44FC"/>
    <w:rsid w:val="009D4A1C"/>
    <w:rsid w:val="009E473E"/>
    <w:rsid w:val="009E6AC6"/>
    <w:rsid w:val="009E78DA"/>
    <w:rsid w:val="00A02C38"/>
    <w:rsid w:val="00A05347"/>
    <w:rsid w:val="00A159CD"/>
    <w:rsid w:val="00A21967"/>
    <w:rsid w:val="00A22EDB"/>
    <w:rsid w:val="00A238F9"/>
    <w:rsid w:val="00A2475E"/>
    <w:rsid w:val="00A304D4"/>
    <w:rsid w:val="00A3203D"/>
    <w:rsid w:val="00A32E98"/>
    <w:rsid w:val="00A3473D"/>
    <w:rsid w:val="00A514AA"/>
    <w:rsid w:val="00A80980"/>
    <w:rsid w:val="00A87FE9"/>
    <w:rsid w:val="00A90720"/>
    <w:rsid w:val="00AA1E24"/>
    <w:rsid w:val="00AA2E81"/>
    <w:rsid w:val="00AA633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7470"/>
    <w:rsid w:val="00D71E0D"/>
    <w:rsid w:val="00D800C3"/>
    <w:rsid w:val="00D81B62"/>
    <w:rsid w:val="00D82F76"/>
    <w:rsid w:val="00D849C7"/>
    <w:rsid w:val="00DB114F"/>
    <w:rsid w:val="00DB26B1"/>
    <w:rsid w:val="00DB6987"/>
    <w:rsid w:val="00DC2499"/>
    <w:rsid w:val="00DD1F53"/>
    <w:rsid w:val="00DE3E49"/>
    <w:rsid w:val="00DF0324"/>
    <w:rsid w:val="00E003C7"/>
    <w:rsid w:val="00E01242"/>
    <w:rsid w:val="00E04713"/>
    <w:rsid w:val="00E0614F"/>
    <w:rsid w:val="00E0617B"/>
    <w:rsid w:val="00E10D82"/>
    <w:rsid w:val="00E10F69"/>
    <w:rsid w:val="00E159ED"/>
    <w:rsid w:val="00E22E4A"/>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39E1"/>
    <w:rsid w:val="00E85BCB"/>
    <w:rsid w:val="00E85F3B"/>
    <w:rsid w:val="00E87CBB"/>
    <w:rsid w:val="00E90F13"/>
    <w:rsid w:val="00E91AAE"/>
    <w:rsid w:val="00E91F41"/>
    <w:rsid w:val="00E94E57"/>
    <w:rsid w:val="00EA3D10"/>
    <w:rsid w:val="00EB078F"/>
    <w:rsid w:val="00EB656D"/>
    <w:rsid w:val="00EB7195"/>
    <w:rsid w:val="00EB79B8"/>
    <w:rsid w:val="00EC0DD3"/>
    <w:rsid w:val="00EC1028"/>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93357"/>
    <w:rsid w:val="00FA3563"/>
    <w:rsid w:val="00FB0974"/>
    <w:rsid w:val="00FB3CE7"/>
    <w:rsid w:val="00FC1B82"/>
    <w:rsid w:val="00FC3A5C"/>
    <w:rsid w:val="00FC5C7B"/>
    <w:rsid w:val="00FD08E0"/>
    <w:rsid w:val="00FD20AE"/>
    <w:rsid w:val="00FE1519"/>
    <w:rsid w:val="00FE2914"/>
    <w:rsid w:val="00FE373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5A5F-89AF-44D4-A229-16B170EB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18872</Words>
  <Characters>107576</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3</cp:revision>
  <cp:lastPrinted>2026-01-29T11:32:00Z</cp:lastPrinted>
  <dcterms:created xsi:type="dcterms:W3CDTF">2026-01-29T09:54:00Z</dcterms:created>
  <dcterms:modified xsi:type="dcterms:W3CDTF">2026-01-29T11:32:00Z</dcterms:modified>
</cp:coreProperties>
</file>